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p>
    <w:p w:rsidR="0084239D" w:rsidRPr="003B7F3E" w:rsidRDefault="0084239D" w:rsidP="00F827C4">
      <w:pPr>
        <w:kinsoku w:val="0"/>
        <w:overflowPunct w:val="0"/>
        <w:spacing w:before="3"/>
        <w:rPr>
          <w:color w:val="000000" w:themeColor="text1"/>
          <w:sz w:val="19"/>
          <w:szCs w:val="19"/>
        </w:rPr>
      </w:pPr>
    </w:p>
    <w:p w:rsidR="0084239D" w:rsidRPr="003B7F3E" w:rsidRDefault="00FF431C" w:rsidP="00F827C4">
      <w:pPr>
        <w:kinsoku w:val="0"/>
        <w:overflowPunct w:val="0"/>
        <w:rPr>
          <w:color w:val="000000" w:themeColor="text1"/>
          <w:sz w:val="20"/>
          <w:szCs w:val="20"/>
        </w:rPr>
      </w:pPr>
      <w:bookmarkStart w:id="0" w:name="_GoBack"/>
      <w:bookmarkEnd w:id="0"/>
      <w:r w:rsidRPr="00FF431C">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 xml:space="preserve">NA </w:t>
      </w:r>
      <w:proofErr w:type="gramStart"/>
      <w:r w:rsidR="008F74EC">
        <w:rPr>
          <w:color w:val="000000" w:themeColor="text1"/>
          <w:spacing w:val="3"/>
        </w:rPr>
        <w:t>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proofErr w:type="gramEnd"/>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FF431C"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w:t>
      </w:r>
      <w:proofErr w:type="gramStart"/>
      <w:r w:rsidRPr="002136DD">
        <w:t>vekaleten</w:t>
      </w:r>
      <w:proofErr w:type="gramEnd"/>
      <w:r w:rsidRPr="002136DD">
        <w:t xml:space="preserve">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w:t>
      </w:r>
      <w:proofErr w:type="gramStart"/>
      <w:r w:rsidRPr="002136DD">
        <w:t>vekaleten</w:t>
      </w:r>
      <w:proofErr w:type="gramEnd"/>
      <w:r w:rsidRPr="002136DD">
        <w:t xml:space="preserve">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w:t>
      </w:r>
      <w:proofErr w:type="gramStart"/>
      <w:r w:rsidRPr="002136DD">
        <w:t>dahil</w:t>
      </w:r>
      <w:proofErr w:type="gramEnd"/>
      <w:r w:rsidRPr="002136DD">
        <w:t xml:space="preserve">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proofErr w:type="gramStart"/>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proofErr w:type="spellStart"/>
      <w:r w:rsidR="007A6C32" w:rsidRPr="00D4014B">
        <w:rPr>
          <w:color w:val="000000" w:themeColor="text1"/>
          <w:spacing w:val="-5"/>
        </w:rPr>
        <w:t>a</w:t>
      </w:r>
      <w:r w:rsidR="006E6173" w:rsidRPr="00D4014B">
        <w:rPr>
          <w:color w:val="000000" w:themeColor="text1"/>
          <w:spacing w:val="-5"/>
        </w:rPr>
        <w:t>nadolu</w:t>
      </w:r>
      <w:proofErr w:type="spellEnd"/>
      <w:r w:rsidR="006E6173" w:rsidRPr="00D4014B">
        <w:rPr>
          <w:color w:val="000000" w:themeColor="text1"/>
          <w:spacing w:val="-5"/>
        </w:rPr>
        <w:t xml:space="preserve">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roofErr w:type="gramEnd"/>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proofErr w:type="gramStart"/>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roofErr w:type="gramEnd"/>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proofErr w:type="gramStart"/>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roofErr w:type="gramEnd"/>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w:t>
      </w:r>
      <w:proofErr w:type="gramStart"/>
      <w:r w:rsidRPr="00AA43E5">
        <w:rPr>
          <w:rFonts w:eastAsia="Times New Roman"/>
          <w:color w:val="000000" w:themeColor="text1"/>
        </w:rPr>
        <w:t>dahil</w:t>
      </w:r>
      <w:proofErr w:type="gramEnd"/>
      <w:r w:rsidRPr="00AA43E5">
        <w:rPr>
          <w:rFonts w:eastAsia="Times New Roman"/>
          <w:color w:val="000000" w:themeColor="text1"/>
        </w:rPr>
        <w:t xml:space="preserve">)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w:t>
      </w:r>
      <w:proofErr w:type="gramStart"/>
      <w:r w:rsidR="00174D31" w:rsidRPr="00C02D93">
        <w:rPr>
          <w:color w:val="000000" w:themeColor="text1"/>
        </w:rPr>
        <w:t xml:space="preserve">ile  </w:t>
      </w:r>
      <w:r w:rsidR="00A17EF9" w:rsidRPr="009E4EBF">
        <w:rPr>
          <w:rFonts w:eastAsia="Times New Roman"/>
        </w:rPr>
        <w:t>bünyesinde</w:t>
      </w:r>
      <w:proofErr w:type="gramEnd"/>
      <w:r w:rsidR="00A17EF9" w:rsidRPr="009E4EBF">
        <w:rPr>
          <w:rFonts w:eastAsia="Times New Roman"/>
        </w:rPr>
        <w:t xml:space="preserv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 xml:space="preserve">inin 2 </w:t>
      </w:r>
      <w:proofErr w:type="spellStart"/>
      <w:r w:rsidR="00D067C0">
        <w:t>nci</w:t>
      </w:r>
      <w:proofErr w:type="spellEnd"/>
      <w:r w:rsidR="00D067C0">
        <w:t xml:space="preserve">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w:t>
      </w:r>
      <w:proofErr w:type="spellStart"/>
      <w:r w:rsidRPr="0001462A">
        <w:rPr>
          <w:color w:val="000000" w:themeColor="text1"/>
        </w:rPr>
        <w:t>ncı</w:t>
      </w:r>
      <w:proofErr w:type="spellEnd"/>
      <w:r w:rsidRPr="0001462A">
        <w:rPr>
          <w:color w:val="000000" w:themeColor="text1"/>
        </w:rPr>
        <w:t xml:space="preserve"> maddesinin 2 </w:t>
      </w:r>
      <w:proofErr w:type="spellStart"/>
      <w:r w:rsidRPr="0001462A">
        <w:rPr>
          <w:color w:val="000000" w:themeColor="text1"/>
        </w:rPr>
        <w:t>nci</w:t>
      </w:r>
      <w:proofErr w:type="spellEnd"/>
      <w:r w:rsidRPr="0001462A">
        <w:rPr>
          <w:color w:val="000000" w:themeColor="text1"/>
        </w:rPr>
        <w:t xml:space="preserve">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w:t>
      </w:r>
      <w:proofErr w:type="gramStart"/>
      <w:r w:rsidRPr="0075452E">
        <w:rPr>
          <w:color w:val="000000" w:themeColor="text1"/>
        </w:rPr>
        <w:t>göreve  döndürülmeleri</w:t>
      </w:r>
      <w:proofErr w:type="gramEnd"/>
      <w:r w:rsidRPr="0075452E">
        <w:rPr>
          <w:color w:val="000000" w:themeColor="text1"/>
        </w:rPr>
        <w:t xml:space="preserve">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proofErr w:type="gramStart"/>
      <w:r w:rsidR="00E720A6" w:rsidRPr="000F2ACE">
        <w:rPr>
          <w:color w:val="000000" w:themeColor="text1"/>
        </w:rPr>
        <w:t>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w:t>
      </w:r>
      <w:proofErr w:type="gramEnd"/>
      <w:r w:rsidR="00E720A6" w:rsidRPr="000F2ACE">
        <w:rPr>
          <w:color w:val="000000" w:themeColor="text1"/>
        </w:rPr>
        <w:t xml:space="preserve">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w:t>
      </w:r>
      <w:proofErr w:type="spellStart"/>
      <w:r w:rsidRPr="00C75912">
        <w:rPr>
          <w:bCs/>
        </w:rPr>
        <w:t>Mebbis</w:t>
      </w:r>
      <w:proofErr w:type="spellEnd"/>
      <w:r w:rsidRPr="00C75912">
        <w:rPr>
          <w:bCs/>
        </w:rPr>
        <w:t xml:space="preserve">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FF431C"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proofErr w:type="gramStart"/>
            <w:r w:rsidR="0015429E" w:rsidRPr="002E653B">
              <w:rPr>
                <w:color w:val="000000" w:themeColor="text1"/>
              </w:rPr>
              <w:t>değerlendirme</w:t>
            </w:r>
            <w:proofErr w:type="gramEnd"/>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 xml:space="preserve">Yönetmeliğin 6 </w:t>
            </w:r>
            <w:proofErr w:type="spellStart"/>
            <w:r w:rsidR="0015429E" w:rsidRPr="00BC0D23">
              <w:rPr>
                <w:color w:val="000000" w:themeColor="text1"/>
              </w:rPr>
              <w:t>ncı</w:t>
            </w:r>
            <w:proofErr w:type="spellEnd"/>
            <w:r w:rsidR="0015429E" w:rsidRPr="00BC0D23">
              <w:rPr>
                <w:color w:val="000000" w:themeColor="text1"/>
              </w:rPr>
              <w:t xml:space="preserve"> maddesinin 2 </w:t>
            </w:r>
            <w:proofErr w:type="spellStart"/>
            <w:r w:rsidR="0015429E" w:rsidRPr="00BC0D23">
              <w:rPr>
                <w:color w:val="000000" w:themeColor="text1"/>
              </w:rPr>
              <w:t>nci</w:t>
            </w:r>
            <w:proofErr w:type="spellEnd"/>
            <w:r w:rsidR="0015429E" w:rsidRPr="00BC0D23">
              <w:rPr>
                <w:color w:val="000000" w:themeColor="text1"/>
              </w:rPr>
              <w:t xml:space="preserve"> fıkrasına göre başvuruların</w:t>
            </w:r>
          </w:p>
          <w:p w:rsidR="0015429E" w:rsidRPr="00BC0D23" w:rsidRDefault="007A277E" w:rsidP="00D84739">
            <w:pPr>
              <w:rPr>
                <w:color w:val="000000" w:themeColor="text1"/>
              </w:rPr>
            </w:pPr>
            <w:r w:rsidRPr="00BC0D23">
              <w:rPr>
                <w:color w:val="000000" w:themeColor="text1"/>
              </w:rPr>
              <w:t xml:space="preserve">   </w:t>
            </w:r>
            <w:proofErr w:type="gramStart"/>
            <w:r w:rsidR="0015429E" w:rsidRPr="00BC0D23">
              <w:rPr>
                <w:color w:val="000000" w:themeColor="text1"/>
              </w:rPr>
              <w:t>alınması</w:t>
            </w:r>
            <w:proofErr w:type="gramEnd"/>
            <w:r w:rsidR="0015429E" w:rsidRPr="00BC0D23">
              <w:rPr>
                <w:color w:val="000000" w:themeColor="text1"/>
              </w:rPr>
              <w:t xml:space="preserve">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proofErr w:type="gramStart"/>
            <w:r w:rsidR="0015429E" w:rsidRPr="00355AF3">
              <w:t>değerlendirilmesi</w:t>
            </w:r>
            <w:proofErr w:type="gramEnd"/>
            <w:r w:rsidR="0015429E" w:rsidRPr="00355AF3">
              <w:t xml:space="preserve">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xml:space="preserve">- Müdür </w:t>
            </w:r>
            <w:proofErr w:type="gramStart"/>
            <w:r w:rsidR="0015429E">
              <w:t>adaylardan</w:t>
            </w:r>
            <w:r w:rsidR="0015429E" w:rsidRPr="00355AF3">
              <w:t xml:space="preserve"> </w:t>
            </w:r>
            <w:r w:rsidR="0015429E">
              <w:rPr>
                <w:color w:val="000000" w:themeColor="text1"/>
              </w:rPr>
              <w:t xml:space="preserve"> </w:t>
            </w:r>
            <w:r w:rsidR="0015429E" w:rsidRPr="00355AF3">
              <w:t>sözlü</w:t>
            </w:r>
            <w:proofErr w:type="gramEnd"/>
            <w:r w:rsidR="0015429E" w:rsidRPr="00355AF3">
              <w:t xml:space="preserve">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proofErr w:type="gramStart"/>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proofErr w:type="gramEnd"/>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proofErr w:type="gramStart"/>
            <w:r w:rsidR="0015429E" w:rsidRPr="00C22440">
              <w:rPr>
                <w:color w:val="000000" w:themeColor="text1"/>
              </w:rPr>
              <w:t>kontenjanların</w:t>
            </w:r>
            <w:proofErr w:type="gramEnd"/>
            <w:r w:rsidR="0015429E" w:rsidRPr="00C22440">
              <w:rPr>
                <w:color w:val="000000" w:themeColor="text1"/>
              </w:rPr>
              <w:t xml:space="preserve">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proofErr w:type="gramStart"/>
            <w:r w:rsidR="0015429E">
              <w:rPr>
                <w:color w:val="000000" w:themeColor="text1"/>
              </w:rPr>
              <w:t>i</w:t>
            </w:r>
            <w:r w:rsidR="0015429E" w:rsidRPr="004A5CAC">
              <w:rPr>
                <w:color w:val="000000" w:themeColor="text1"/>
              </w:rPr>
              <w:t>nhaların</w:t>
            </w:r>
            <w:proofErr w:type="gramEnd"/>
            <w:r w:rsidR="0015429E" w:rsidRPr="004A5CAC">
              <w:rPr>
                <w:color w:val="000000" w:themeColor="text1"/>
              </w:rPr>
              <w:t xml:space="preserve">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proofErr w:type="gramStart"/>
            <w:r w:rsidR="0015429E" w:rsidRPr="00C22440">
              <w:rPr>
                <w:color w:val="000000" w:themeColor="text1"/>
              </w:rPr>
              <w:t>yardımcısı</w:t>
            </w:r>
            <w:proofErr w:type="gramEnd"/>
            <w:r w:rsidR="0015429E" w:rsidRPr="00C22440">
              <w:rPr>
                <w:color w:val="000000" w:themeColor="text1"/>
              </w:rPr>
              <w:t xml:space="preserve">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proofErr w:type="gramStart"/>
            <w:r w:rsidR="0015429E">
              <w:rPr>
                <w:color w:val="000000" w:themeColor="text1"/>
              </w:rPr>
              <w:t>g</w:t>
            </w:r>
            <w:r w:rsidR="0015429E" w:rsidRPr="00704800">
              <w:rPr>
                <w:color w:val="000000" w:themeColor="text1"/>
              </w:rPr>
              <w:t>örevlendirileceklere</w:t>
            </w:r>
            <w:proofErr w:type="gramEnd"/>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proofErr w:type="gramStart"/>
            <w:r w:rsidR="0015429E">
              <w:rPr>
                <w:color w:val="000000" w:themeColor="text1"/>
              </w:rPr>
              <w:t>başvuru</w:t>
            </w:r>
            <w:proofErr w:type="gramEnd"/>
            <w:r w:rsidR="0015429E">
              <w:rPr>
                <w:color w:val="000000" w:themeColor="text1"/>
              </w:rPr>
              <w:t xml:space="preserve">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proofErr w:type="gramStart"/>
            <w:r w:rsidR="0015429E">
              <w:rPr>
                <w:color w:val="000000" w:themeColor="text1"/>
              </w:rPr>
              <w:t>başvuru</w:t>
            </w:r>
            <w:proofErr w:type="gramEnd"/>
            <w:r w:rsidR="0015429E">
              <w:rPr>
                <w:color w:val="000000" w:themeColor="text1"/>
              </w:rPr>
              <w:t xml:space="preserve">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4B4" w:rsidRDefault="005074B4" w:rsidP="00606C20">
      <w:r>
        <w:separator/>
      </w:r>
    </w:p>
  </w:endnote>
  <w:endnote w:type="continuationSeparator" w:id="1">
    <w:p w:rsidR="005074B4" w:rsidRDefault="005074B4"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FF431C">
        <w:pPr>
          <w:pStyle w:val="Altbilgi"/>
          <w:jc w:val="center"/>
        </w:pPr>
        <w:r>
          <w:fldChar w:fldCharType="begin"/>
        </w:r>
        <w:r w:rsidR="00F443D7">
          <w:instrText>PAGE   \* MERGEFORMAT</w:instrText>
        </w:r>
        <w:r>
          <w:fldChar w:fldCharType="separate"/>
        </w:r>
        <w:r w:rsidR="000D2647">
          <w:rPr>
            <w:noProof/>
          </w:rPr>
          <w:t>1</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4B4" w:rsidRDefault="005074B4" w:rsidP="00606C20">
      <w:r>
        <w:separator/>
      </w:r>
    </w:p>
  </w:footnote>
  <w:footnote w:type="continuationSeparator" w:id="1">
    <w:p w:rsidR="005074B4" w:rsidRDefault="005074B4"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FF431C">
    <w:pPr>
      <w:kinsoku w:val="0"/>
      <w:overflowPunct w:val="0"/>
      <w:spacing w:line="200" w:lineRule="exact"/>
      <w:rPr>
        <w:sz w:val="20"/>
        <w:szCs w:val="20"/>
      </w:rPr>
    </w:pPr>
    <w:r w:rsidRPr="00FF431C">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FF431C">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D2647"/>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96537"/>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074B4"/>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27B17"/>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431C"/>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CD547-6DA9-44C3-AAC6-2C400CB3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admin</cp:lastModifiedBy>
  <cp:revision>2</cp:revision>
  <cp:lastPrinted>2016-03-15T08:53:00Z</cp:lastPrinted>
  <dcterms:created xsi:type="dcterms:W3CDTF">2016-03-25T06:12:00Z</dcterms:created>
  <dcterms:modified xsi:type="dcterms:W3CDTF">2016-03-25T06:12:00Z</dcterms:modified>
</cp:coreProperties>
</file>