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39D" w:rsidRPr="003B7F3E" w:rsidRDefault="0084239D" w:rsidP="0084239D">
      <w:pPr>
        <w:kinsoku w:val="0"/>
        <w:overflowPunct w:val="0"/>
        <w:spacing w:before="72" w:line="157" w:lineRule="exact"/>
        <w:ind w:left="101"/>
        <w:rPr>
          <w:color w:val="000000" w:themeColor="text1"/>
          <w:sz w:val="15"/>
          <w:szCs w:val="15"/>
        </w:rPr>
      </w:pPr>
      <w:bookmarkStart w:id="0" w:name="_GoBack"/>
      <w:bookmarkEnd w:id="0"/>
      <w:r w:rsidRPr="003B7F3E">
        <w:rPr>
          <w:i/>
          <w:iCs/>
          <w:color w:val="000000" w:themeColor="text1"/>
          <w:w w:val="185"/>
          <w:sz w:val="15"/>
          <w:szCs w:val="15"/>
        </w:rPr>
        <w:t>:</w:t>
      </w:r>
    </w:p>
    <w:p w:rsidR="0084239D" w:rsidRPr="003B7F3E" w:rsidRDefault="0084239D" w:rsidP="0084239D">
      <w:pPr>
        <w:kinsoku w:val="0"/>
        <w:overflowPunct w:val="0"/>
        <w:spacing w:before="3" w:line="190" w:lineRule="exact"/>
        <w:rPr>
          <w:color w:val="000000" w:themeColor="text1"/>
          <w:sz w:val="19"/>
          <w:szCs w:val="19"/>
        </w:rPr>
      </w:pPr>
    </w:p>
    <w:p w:rsidR="0084239D" w:rsidRPr="003B7F3E" w:rsidRDefault="00CB7E54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832485</wp:posOffset>
                </wp:positionH>
                <wp:positionV relativeFrom="page">
                  <wp:posOffset>918845</wp:posOffset>
                </wp:positionV>
                <wp:extent cx="6729730" cy="9411970"/>
                <wp:effectExtent l="0" t="0" r="13970" b="1778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9730" cy="9411970"/>
                          <a:chOff x="1305" y="1035"/>
                          <a:chExt cx="10598" cy="14822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1387" y="1065"/>
                            <a:ext cx="9556" cy="20"/>
                          </a:xfrm>
                          <a:custGeom>
                            <a:avLst/>
                            <a:gdLst>
                              <a:gd name="T0" fmla="*/ 0 w 9556"/>
                              <a:gd name="T1" fmla="*/ 0 h 20"/>
                              <a:gd name="T2" fmla="*/ 9556 w 95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56" h="20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37845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06" y="1080"/>
                            <a:ext cx="10600" cy="1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2C76" w:rsidRDefault="00CC51CA" w:rsidP="0084239D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729730" cy="9151620"/>
                                    <wp:effectExtent l="0" t="0" r="0" b="0"/>
                                    <wp:docPr id="3" name="Resim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29730" cy="9151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2C76" w:rsidRDefault="00592C76" w:rsidP="0084239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1365" y="1080"/>
                            <a:ext cx="20" cy="147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69"/>
                              <a:gd name="T2" fmla="*/ 0 w 20"/>
                              <a:gd name="T3" fmla="*/ 14769 h 14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69">
                                <a:moveTo>
                                  <a:pt x="0" y="0"/>
                                </a:moveTo>
                                <a:lnTo>
                                  <a:pt x="0" y="14769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1358" y="1087"/>
                            <a:ext cx="9686" cy="20"/>
                          </a:xfrm>
                          <a:custGeom>
                            <a:avLst/>
                            <a:gdLst>
                              <a:gd name="T0" fmla="*/ 0 w 9686"/>
                              <a:gd name="T1" fmla="*/ 0 h 20"/>
                              <a:gd name="T2" fmla="*/ 9686 w 96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86" h="20">
                                <a:moveTo>
                                  <a:pt x="0" y="0"/>
                                </a:moveTo>
                                <a:lnTo>
                                  <a:pt x="968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1415" y="1108"/>
                            <a:ext cx="20" cy="146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626"/>
                              <a:gd name="T2" fmla="*/ 0 w 20"/>
                              <a:gd name="T3" fmla="*/ 14625 h 14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26">
                                <a:moveTo>
                                  <a:pt x="0" y="0"/>
                                </a:moveTo>
                                <a:lnTo>
                                  <a:pt x="0" y="14625"/>
                                </a:lnTo>
                              </a:path>
                            </a:pathLst>
                          </a:custGeom>
                          <a:noFill/>
                          <a:ln w="37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1387" y="1137"/>
                            <a:ext cx="9628" cy="20"/>
                          </a:xfrm>
                          <a:custGeom>
                            <a:avLst/>
                            <a:gdLst>
                              <a:gd name="T0" fmla="*/ 0 w 9628"/>
                              <a:gd name="T1" fmla="*/ 0 h 20"/>
                              <a:gd name="T2" fmla="*/ 9628 w 96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8" h="20">
                                <a:moveTo>
                                  <a:pt x="0" y="0"/>
                                </a:moveTo>
                                <a:lnTo>
                                  <a:pt x="9628" y="0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9"/>
                        <wps:cNvSpPr>
                          <a:spLocks/>
                        </wps:cNvSpPr>
                        <wps:spPr bwMode="auto">
                          <a:xfrm>
                            <a:off x="1459" y="1190"/>
                            <a:ext cx="9484" cy="20"/>
                          </a:xfrm>
                          <a:custGeom>
                            <a:avLst/>
                            <a:gdLst>
                              <a:gd name="T0" fmla="*/ 0 w 9484"/>
                              <a:gd name="T1" fmla="*/ 0 h 20"/>
                              <a:gd name="T2" fmla="*/ 9484 w 94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84" h="20">
                                <a:moveTo>
                                  <a:pt x="0" y="0"/>
                                </a:moveTo>
                                <a:lnTo>
                                  <a:pt x="948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"/>
                        <wps:cNvSpPr>
                          <a:spLocks/>
                        </wps:cNvSpPr>
                        <wps:spPr bwMode="auto">
                          <a:xfrm>
                            <a:off x="11037" y="1080"/>
                            <a:ext cx="20" cy="147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69"/>
                              <a:gd name="T2" fmla="*/ 0 w 20"/>
                              <a:gd name="T3" fmla="*/ 14769 h 14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69">
                                <a:moveTo>
                                  <a:pt x="0" y="0"/>
                                </a:moveTo>
                                <a:lnTo>
                                  <a:pt x="0" y="14769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10987" y="1108"/>
                            <a:ext cx="20" cy="146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626"/>
                              <a:gd name="T2" fmla="*/ 0 w 20"/>
                              <a:gd name="T3" fmla="*/ 14625 h 14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26">
                                <a:moveTo>
                                  <a:pt x="0" y="0"/>
                                </a:moveTo>
                                <a:lnTo>
                                  <a:pt x="0" y="14625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1466" y="1200"/>
                            <a:ext cx="20" cy="145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34"/>
                              <a:gd name="T2" fmla="*/ 0 w 20"/>
                              <a:gd name="T3" fmla="*/ 14534 h 14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34">
                                <a:moveTo>
                                  <a:pt x="0" y="0"/>
                                </a:moveTo>
                                <a:lnTo>
                                  <a:pt x="0" y="14534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1358" y="15842"/>
                            <a:ext cx="9686" cy="20"/>
                          </a:xfrm>
                          <a:custGeom>
                            <a:avLst/>
                            <a:gdLst>
                              <a:gd name="T0" fmla="*/ 0 w 9686"/>
                              <a:gd name="T1" fmla="*/ 0 h 20"/>
                              <a:gd name="T2" fmla="*/ 9686 w 96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86" h="20">
                                <a:moveTo>
                                  <a:pt x="0" y="0"/>
                                </a:moveTo>
                                <a:lnTo>
                                  <a:pt x="968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4"/>
                        <wps:cNvSpPr>
                          <a:spLocks/>
                        </wps:cNvSpPr>
                        <wps:spPr bwMode="auto">
                          <a:xfrm>
                            <a:off x="1387" y="15784"/>
                            <a:ext cx="86" cy="20"/>
                          </a:xfrm>
                          <a:custGeom>
                            <a:avLst/>
                            <a:gdLst>
                              <a:gd name="T0" fmla="*/ 0 w 86"/>
                              <a:gd name="T1" fmla="*/ 0 h 20"/>
                              <a:gd name="T2" fmla="*/ 86 w 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20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469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5"/>
                        <wps:cNvSpPr>
                          <a:spLocks/>
                        </wps:cNvSpPr>
                        <wps:spPr bwMode="auto">
                          <a:xfrm>
                            <a:off x="1459" y="15741"/>
                            <a:ext cx="9484" cy="20"/>
                          </a:xfrm>
                          <a:custGeom>
                            <a:avLst/>
                            <a:gdLst>
                              <a:gd name="T0" fmla="*/ 0 w 9484"/>
                              <a:gd name="T1" fmla="*/ 0 h 20"/>
                              <a:gd name="T2" fmla="*/ 9484 w 94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84" h="20">
                                <a:moveTo>
                                  <a:pt x="0" y="0"/>
                                </a:moveTo>
                                <a:lnTo>
                                  <a:pt x="9484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6"/>
                        <wps:cNvSpPr>
                          <a:spLocks/>
                        </wps:cNvSpPr>
                        <wps:spPr bwMode="auto">
                          <a:xfrm>
                            <a:off x="1473" y="15784"/>
                            <a:ext cx="9542" cy="20"/>
                          </a:xfrm>
                          <a:custGeom>
                            <a:avLst/>
                            <a:gdLst>
                              <a:gd name="T0" fmla="*/ 0 w 9542"/>
                              <a:gd name="T1" fmla="*/ 0 h 20"/>
                              <a:gd name="T2" fmla="*/ 9542 w 95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42" h="20">
                                <a:moveTo>
                                  <a:pt x="0" y="0"/>
                                </a:moveTo>
                                <a:lnTo>
                                  <a:pt x="9542" y="0"/>
                                </a:lnTo>
                              </a:path>
                            </a:pathLst>
                          </a:custGeom>
                          <a:noFill/>
                          <a:ln w="469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10936" y="1200"/>
                            <a:ext cx="20" cy="145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34"/>
                              <a:gd name="T2" fmla="*/ 0 w 20"/>
                              <a:gd name="T3" fmla="*/ 14534 h 14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34">
                                <a:moveTo>
                                  <a:pt x="0" y="0"/>
                                </a:moveTo>
                                <a:lnTo>
                                  <a:pt x="0" y="14534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8"/>
                        <wps:cNvSpPr>
                          <a:spLocks/>
                        </wps:cNvSpPr>
                        <wps:spPr bwMode="auto">
                          <a:xfrm>
                            <a:off x="10929" y="15792"/>
                            <a:ext cx="87" cy="20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20"/>
                              <a:gd name="T2" fmla="*/ 86 w 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20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382" y="1896"/>
                            <a:ext cx="3520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2C76" w:rsidRDefault="00CC51CA" w:rsidP="0084239D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2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45995" cy="2084705"/>
                                    <wp:effectExtent l="0" t="0" r="1905" b="0"/>
                                    <wp:docPr id="4" name="Resim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45995" cy="2084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2C76" w:rsidRDefault="00592C76" w:rsidP="0084239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20"/>
                        <wps:cNvSpPr>
                          <a:spLocks/>
                        </wps:cNvSpPr>
                        <wps:spPr bwMode="auto">
                          <a:xfrm>
                            <a:off x="1996" y="12393"/>
                            <a:ext cx="8462" cy="2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1"/>
                        <wps:cNvSpPr>
                          <a:spLocks/>
                        </wps:cNvSpPr>
                        <wps:spPr bwMode="auto">
                          <a:xfrm>
                            <a:off x="1996" y="12393"/>
                            <a:ext cx="8462" cy="2361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5.55pt;margin-top:72.35pt;width:529.9pt;height:741.1pt;z-index:-251656192;mso-position-horizontal-relative:page;mso-position-vertical-relative:page" coordorigin="1305,1035" coordsize="10598,14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" o:allowincell="f">
                <v:shape id="Freeform 3" o:spid="_x0000_s1027" style="position:absolute;left:1387;top:1065;width:9556;height:20;visibility:visible;mso-wrap-style:square;v-text-anchor:top" coordsize="95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ancAA&#10;AADaAAAADwAAAGRycy9kb3ducmV2LnhtbERPXWvCMBR9F/Yfwh34pukGDumM0g3GBo6Brez5klyb&#10;2uamNJlWf/3yIPh4ON+rzeg6caIhNJ4VPM0zEMTam4ZrBfvqY7YEESKywc4zKbhQgM36YbLC3Pgz&#10;7+hUxlqkEA45KrAx9rmUQVtyGOa+J07cwQ8OY4JDLc2A5xTuOvmcZS/SYcOpwWJP75Z0W/45Be22&#10;ourzrbdFd7VHXPx+6+uPVmr6OBavICKN8S6+ub+MgrQ1XUk3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4ancAAAADaAAAADwAAAAAAAAAAAAAAAACYAgAAZHJzL2Rvd25y&#10;ZXYueG1sUEsFBgAAAAAEAAQA9QAAAIUDAAAAAA==&#10;" path="m,l9556,e" filled="f" strokecolor="#622423" strokeweight="1.05125mm">
                  <v:path arrowok="t" o:connecttype="custom" o:connectlocs="0,0;9556,0" o:connectangles="0,0"/>
                </v:shape>
                <v:rect id="Rectangle 4" o:spid="_x0000_s1028" style="position:absolute;left:1306;top:1080;width:10600;height:1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592C76" w:rsidRDefault="00CC51CA" w:rsidP="0084239D">
                        <w:pPr>
                          <w:widowControl/>
                          <w:autoSpaceDE/>
                          <w:autoSpaceDN/>
                          <w:adjustRightInd/>
                          <w:spacing w:line="14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29730" cy="9151620"/>
                              <wp:effectExtent l="0" t="0" r="0" b="0"/>
                              <wp:docPr id="3" name="Resim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29730" cy="9151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2C76" w:rsidRDefault="00592C76" w:rsidP="0084239D"/>
                    </w:txbxContent>
                  </v:textbox>
                </v:rect>
                <v:shape id="Freeform 5" o:spid="_x0000_s1029" style="position:absolute;left:1365;top:1080;width:20;height:14769;visibility:visible;mso-wrap-style:square;v-text-anchor:top" coordsize="20,14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UoMUA&#10;AADbAAAADwAAAGRycy9kb3ducmV2LnhtbESPQUsDMRCF74L/IYzQm81asMratCxCQRBauxbxOCTj&#10;Zulmsmxiu+2v7xwEbzO8N+99s1iNoVNHGlIb2cDDtABFbKNruTGw/1zfP4NKGdlhF5kMnCnBanl7&#10;s8DSxRPv6FjnRkkIpxIN+Jz7UutkPQVM09gTi/YTh4BZ1qHRbsCThIdOz4pirgO2LA0ee3r1ZA/1&#10;bzDwdXn67nb11m72/r3aPvqmOtgPYyZ3Y/UCKtOY/81/129O8IVefpEB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xSgxQAAANsAAAAPAAAAAAAAAAAAAAAAAJgCAABkcnMv&#10;ZG93bnJldi54bWxQSwUGAAAAAAQABAD1AAAAigMAAAAA&#10;" path="m,l,14769e" filled="f" strokeweight=".28925mm">
                  <v:path arrowok="t" o:connecttype="custom" o:connectlocs="0,0;0,14769" o:connectangles="0,0"/>
                </v:shape>
                <v:shape id="Freeform 6" o:spid="_x0000_s1030" style="position:absolute;left:1358;top:1087;width:9686;height:20;visibility:visible;mso-wrap-style:square;v-text-anchor:top" coordsize="96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7A8AA&#10;AADbAAAADwAAAGRycy9kb3ducmV2LnhtbERPS4vCMBC+L/gfwgjetqkKItUoPmFBlsWqB29jM7bF&#10;ZlKarNZ/bxYWvM3H95zpvDWVuFPjSssK+lEMgjizuuRcwfGw/RyDcB5ZY2WZFDzJwXzW+Zhiou2D&#10;93RPfS5CCLsEFRTe14mULivIoItsTRy4q20M+gCbXOoGHyHcVHIQxyNpsOTQUGBNq4KyW/prFOj2&#10;st2dl6fht/WbeJ1q/DmOUalet11MQHhq/Vv87/7SYX4f/n4JB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97A8AAAADbAAAADwAAAAAAAAAAAAAAAACYAgAAZHJzL2Rvd25y&#10;ZXYueG1sUEsFBgAAAAAEAAQA9QAAAIUDAAAAAA==&#10;" path="m,l9686,e" filled="f" strokeweight=".28925mm">
                  <v:path arrowok="t" o:connecttype="custom" o:connectlocs="0,0;9686,0" o:connectangles="0,0"/>
                </v:shape>
                <v:shape id="Freeform 7" o:spid="_x0000_s1031" style="position:absolute;left:1415;top:1108;width:20;height:14626;visibility:visible;mso-wrap-style:square;v-text-anchor:top" coordsize="20,14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2+sEA&#10;AADbAAAADwAAAGRycy9kb3ducmV2LnhtbESP0YrCMBBF3xf2H8Is+LZNW0GWaiyLIgg+Wf2AoRnb&#10;us2kJNHWvzfCgm8z3Dv33FmVk+nFnZzvLCvIkhQEcW11x42C82n3/QPCB2SNvWVS8CAP5frzY4WF&#10;tiMf6V6FRsQQ9gUqaEMYCil93ZJBn9iBOGoX6wyGuLpGaodjDDe9zNN0IQ12HAktDrRpqf6rbiZC&#10;ttvrLd9X43Tw45yarBtSt1Fq9jX9LkEEmsLb/H+917F+Dq9f4gB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p9vrBAAAA2wAAAA8AAAAAAAAAAAAAAAAAmAIAAGRycy9kb3du&#10;cmV2LnhtbFBLBQYAAAAABAAEAPUAAACGAwAAAAA=&#10;" path="m,l,14625e" filled="f" strokeweight="1.05125mm">
                  <v:path arrowok="t" o:connecttype="custom" o:connectlocs="0,0;0,14625" o:connectangles="0,0"/>
                </v:shape>
                <v:shape id="Freeform 8" o:spid="_x0000_s1032" style="position:absolute;left:1387;top:1137;width:9628;height:20;visibility:visible;mso-wrap-style:square;v-text-anchor:top" coordsize="96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CaMMA&#10;AADbAAAADwAAAGRycy9kb3ducmV2LnhtbERPS2vCQBC+F/wPywi96aa1aEyzkSIIPbRF4+M8ZKdJ&#10;aHY2Zrca/fVdQehtPr7npIveNOJEnastK3gaRyCIC6trLhXstqtRDMJ5ZI2NZVJwIQeLbPCQYqLt&#10;mTd0yn0pQgi7BBVU3reJlK6oyKAb25Y4cN+2M+gD7EqpOzyHcNPI5yiaSoM1h4YKW1pWVPzkv0bB&#10;Nbbr2eV42H99upfVdeniaL7/UOpx2L+9gvDU+3/x3f2uw/wJ3H4J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qCaMMAAADbAAAADwAAAAAAAAAAAAAAAACYAgAAZHJzL2Rv&#10;d25yZXYueG1sUEsFBgAAAAAEAAQA9QAAAIgDAAAAAA==&#10;" path="m,l9628,e" filled="f" strokeweight="2.98pt">
                  <v:path arrowok="t" o:connecttype="custom" o:connectlocs="0,0;9628,0" o:connectangles="0,0"/>
                </v:shape>
                <v:shape id="Freeform 9" o:spid="_x0000_s1033" style="position:absolute;left:1459;top:1190;width:9484;height:20;visibility:visible;mso-wrap-style:square;v-text-anchor:top" coordsize="94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JE8EA&#10;AADbAAAADwAAAGRycy9kb3ducmV2LnhtbERPTYvCMBC9L/gfwgh7W1OXZZVqFBEE8bBgFfE4NmMb&#10;2kxKk9Xsv98Igrd5vM+ZL6NtxY16bxwrGI8yEMSl04YrBcfD5mMKwgdkja1jUvBHHpaLwdscc+3u&#10;vKdbESqRQtjnqKAOocul9GVNFv3IdcSJu7reYkiwr6Tu8Z7CbSs/s+xbWjScGmrsaF1T2RS/VsFp&#10;bQ6T3aUx5bG4ND92Fc8x7JV6H8bVDESgGF7ip3ur0/wvePySD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jiRPBAAAA2wAAAA8AAAAAAAAAAAAAAAAAmAIAAGRycy9kb3du&#10;cmV2LnhtbFBLBQYAAAAABAAEAPUAAACGAwAAAAA=&#10;" path="m,l9484,e" filled="f" strokeweight=".37392mm">
                  <v:path arrowok="t" o:connecttype="custom" o:connectlocs="0,0;9484,0" o:connectangles="0,0"/>
                </v:shape>
                <v:shape id="Freeform 10" o:spid="_x0000_s1034" style="position:absolute;left:11037;top:1080;width:20;height:14769;visibility:visible;mso-wrap-style:square;v-text-anchor:top" coordsize="20,14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3OMIA&#10;AADbAAAADwAAAGRycy9kb3ducmV2LnhtbERP32vCMBB+H+x/CDfwbaYKOqlGKYOBMNDZifh4JGdT&#10;bC6lybT615vBYG/38f28xap3jbhQF2rPCkbDDASx9qbmSsH+++N1BiJEZIONZ1JwowCr5fPTAnPj&#10;r7yjSxkrkUI45KjAxtjmUgZtyWEY+pY4cSffOYwJdpU0HV5TuGvkOMum0mHNqcFiS++W9Ln8cQoO&#10;97djsyu3erO3n8V2YqvirL+UGrz0xRxEpD7+i//ca5PmT+D3l3S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fLc4wgAAANsAAAAPAAAAAAAAAAAAAAAAAJgCAABkcnMvZG93&#10;bnJldi54bWxQSwUGAAAAAAQABAD1AAAAhwMAAAAA&#10;" path="m,l,14769e" filled="f" strokeweight=".28925mm">
                  <v:path arrowok="t" o:connecttype="custom" o:connectlocs="0,0;0,14769" o:connectangles="0,0"/>
                </v:shape>
                <v:shape id="Freeform 11" o:spid="_x0000_s1035" style="position:absolute;left:10987;top:1108;width:20;height:14626;visibility:visible;mso-wrap-style:square;v-text-anchor:top" coordsize="20,14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klGMAA&#10;AADbAAAADwAAAGRycy9kb3ducmV2LnhtbERPS2vCQBC+F/wPywi91Y2htRJdJYiFXnrQBryO2clD&#10;s7Mhu5r4711B8DYf33OW68E04kqdqy0rmE4iEMS51TWXCrL/n485COeRNTaWScGNHKxXo7clJtr2&#10;vKPr3pcihLBLUEHlfZtI6fKKDLqJbYkDV9jOoA+wK6XusA/hppFxFM2kwZpDQ4UtbSrKz/uLUXBK&#10;4/TzK26KYstZ/304/mUovVLv4yFdgPA0+Jf46f7VYf4MHr+EA+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klGMAAAADbAAAADwAAAAAAAAAAAAAAAACYAgAAZHJzL2Rvd25y&#10;ZXYueG1sUEsFBgAAAAAEAAQA9QAAAIUDAAAAAA==&#10;" path="m,l,14625e" filled="f" strokeweight="2.98pt">
                  <v:path arrowok="t" o:connecttype="custom" o:connectlocs="0,0;0,14625" o:connectangles="0,0"/>
                </v:shape>
                <v:shape id="Freeform 12" o:spid="_x0000_s1036" style="position:absolute;left:1466;top:1200;width:20;height:14534;visibility:visible;mso-wrap-style:square;v-text-anchor:top" coordsize="20,1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ySMEA&#10;AADbAAAADwAAAGRycy9kb3ducmV2LnhtbERPTYvCMBC9L/gfwgheFk1dUEs1igor3sQqiLehGdti&#10;MylN1OqvNwsL3ubxPme2aE0l7tS40rKC4SACQZxZXXKu4Hj47ccgnEfWWFkmBU9ysJh3vmaYaPvg&#10;Pd1Tn4sQwi5BBYX3dSKlywoy6Aa2Jg7cxTYGfYBNLnWDjxBuKvkTRWNpsOTQUGBN64Kya3ozCg67&#10;kd+uLt9pHG8mp+N5uX49b6VSvW67nILw1PqP+N+91WH+BP5+C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BMkjBAAAA2wAAAA8AAAAAAAAAAAAAAAAAmAIAAGRycy9kb3du&#10;cmV2LnhtbFBLBQYAAAAABAAEAPUAAACGAwAAAAA=&#10;" path="m,l,14534e" filled="f" strokeweight=".28925mm">
                  <v:path arrowok="t" o:connecttype="custom" o:connectlocs="0,0;0,14534" o:connectangles="0,0"/>
                </v:shape>
                <v:shape id="Freeform 13" o:spid="_x0000_s1037" style="position:absolute;left:1358;top:15842;width:9686;height:20;visibility:visible;mso-wrap-style:square;v-text-anchor:top" coordsize="96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SnsQA&#10;AADbAAAADwAAAGRycy9kb3ducmV2LnhtbESPT2vCQBDF7wW/wzJCb3Wjgkh0FesfEKSUpnrwNmbH&#10;JDQ7G7Jbjd++cyh4m+G9ee8382XnanWjNlSeDQwHCSji3NuKCwPH793bFFSIyBZrz2TgQQGWi97L&#10;HFPr7/xFtywWSkI4pGigjLFJtQ55SQ7DwDfEol196zDK2hbatniXcFfrUZJMtMOKpaHEhtYl5T/Z&#10;rzNgu8vucH4/jT983CabzOLncYrGvPa71QxUpC4+zf/Xeyv4Aiu/yAB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l0p7EAAAA2wAAAA8AAAAAAAAAAAAAAAAAmAIAAGRycy9k&#10;b3ducmV2LnhtbFBLBQYAAAAABAAEAPUAAACJAwAAAAA=&#10;" path="m,l9686,e" filled="f" strokeweight=".28925mm">
                  <v:path arrowok="t" o:connecttype="custom" o:connectlocs="0,0;9686,0" o:connectangles="0,0"/>
                </v:shape>
                <v:shape id="Freeform 14" o:spid="_x0000_s1038" style="position:absolute;left:1387;top:15784;width:86;height:20;visibility:visible;mso-wrap-style:square;v-text-anchor:top" coordsize="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9f8IA&#10;AADbAAAADwAAAGRycy9kb3ducmV2LnhtbERP22rCQBB9L/Qflin4VndVaDW6SklQal/EywcM2TEJ&#10;ZmfT7Camf98VCn2bw7nOajPYWvTU+sqxhslYgSDOnam40HA5b1/nIHxANlg7Jg0/5GGzfn5aYWLc&#10;nY/Un0IhYgj7BDWUITSJlD4vyaIfu4Y4clfXWgwRtoU0Ld5juK3lVKk3abHi2FBiQ2lJ+e3UWQ0q&#10;zRRX3WL2HbLD13X/vjvK207r0cvwsQQRaAj/4j/3p4nzF/D4JR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L1/wgAAANsAAAAPAAAAAAAAAAAAAAAAAJgCAABkcnMvZG93&#10;bnJldi54bWxQSwUGAAAAAAQABAD1AAAAhwMAAAAA&#10;" path="m,l86,e" filled="f" strokeweight="1.30525mm">
                  <v:path arrowok="t" o:connecttype="custom" o:connectlocs="0,0;86,0" o:connectangles="0,0"/>
                </v:shape>
                <v:shape id="Freeform 15" o:spid="_x0000_s1039" style="position:absolute;left:1459;top:15741;width:9484;height:20;visibility:visible;mso-wrap-style:square;v-text-anchor:top" coordsize="94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XucEA&#10;AADbAAAADwAAAGRycy9kb3ducmV2LnhtbERPz2vCMBS+D/wfwhN2m2mVjVlNRYXiYLtMvXh7NM+0&#10;2LyUJKv1v18Ogx0/vt/rzWg7MZAPrWMF+SwDQVw73bJRcD5VL+8gQkTW2DkmBQ8KsCknT2sstLvz&#10;Nw3HaEQK4VCggibGvpAy1A1ZDDPXEyfu6rzFmKA3Unu8p3DbyXmWvUmLLaeGBnvaN1Tfjj9WwWEZ&#10;9pfdDr/MwptFlb9+Xk/GK/U8HbcrEJHG+C/+c39oBfO0Pn1JP0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FF7nBAAAA2wAAAA8AAAAAAAAAAAAAAAAAmAIAAGRycy9kb3du&#10;cmV2LnhtbFBLBQYAAAAABAAEAPUAAACGAwAAAAA=&#10;" path="m,l9484,e" filled="f" strokeweight=".28925mm">
                  <v:path arrowok="t" o:connecttype="custom" o:connectlocs="0,0;9484,0" o:connectangles="0,0"/>
                </v:shape>
                <v:shape id="Freeform 16" o:spid="_x0000_s1040" style="position:absolute;left:1473;top:15784;width:9542;height:20;visibility:visible;mso-wrap-style:square;v-text-anchor:top" coordsize="95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tBcAA&#10;AADbAAAADwAAAGRycy9kb3ducmV2LnhtbESPQYvCMBSE7wv+h/AEb2tqkbJUo4ggCHtSd8Hjo3m2&#10;xealJFmb/nsjLHgcZuYbZr2NphMPcr61rGAxz0AQV1a3XCv4uRw+v0D4gKyxs0wKRvKw3Uw+1lhq&#10;O/CJHudQiwRhX6KCJoS+lNJXDRn0c9sTJ+9mncGQpKuldjgkuOlknmWFNNhyWmiwp31D1f38ZxQU&#10;4+gG9/1LvAzF0XTF6ZrHqNRsGncrEIFieIf/20etIF/A60v6A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8tBcAAAADbAAAADwAAAAAAAAAAAAAAAACYAgAAZHJzL2Rvd25y&#10;ZXYueG1sUEsFBgAAAAAEAAQA9QAAAIUDAAAAAA==&#10;" path="m,l9542,e" filled="f" strokeweight="1.30525mm">
                  <v:path arrowok="t" o:connecttype="custom" o:connectlocs="0,0;9542,0" o:connectangles="0,0"/>
                </v:shape>
                <v:shape id="Freeform 17" o:spid="_x0000_s1041" style="position:absolute;left:10936;top:1200;width:20;height:14534;visibility:visible;mso-wrap-style:square;v-text-anchor:top" coordsize="20,1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UUMMA&#10;AADbAAAADwAAAGRycy9kb3ducmV2LnhtbESPzWrDMBCE74W8g9hAbrUcH4pxIockUJpDe2ia9LxY&#10;W9vEWhlJ8c/bR4VCj8PMfMNsd5PpxEDOt5YVrJMUBHFldcu1gsvX63MOwgdkjZ1lUjCTh125eNpi&#10;oe3InzScQy0ihH2BCpoQ+kJKXzVk0Ce2J47ej3UGQ5SultrhGOGmk1mavkiDLceFBns6NlTdznej&#10;ID+c7DX/GPAt/66ldPuK7/O7UqvltN+ACDSF//Bf+6QVZBn8fok/QJ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fUUMMAAADbAAAADwAAAAAAAAAAAAAAAACYAgAAZHJzL2Rv&#10;d25yZXYueG1sUEsFBgAAAAAEAAQA9QAAAIgDAAAAAA==&#10;" path="m,l,14534e" filled="f" strokeweight=".82pt">
                  <v:path arrowok="t" o:connecttype="custom" o:connectlocs="0,0;0,14534" o:connectangles="0,0"/>
                </v:shape>
                <v:shape id="Freeform 18" o:spid="_x0000_s1042" style="position:absolute;left:10929;top:15792;width:87;height:20;visibility:visible;mso-wrap-style:square;v-text-anchor:top" coordsize="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4OMEA&#10;AADbAAAADwAAAGRycy9kb3ducmV2LnhtbESP3YrCMBSE7wXfIRzBO01VcJdqFBEUFWGx/lwfmmNb&#10;bE5KE7W+vRGEvRxm5htmOm9MKR5Uu8KygkE/AkGcWl1wpuB0XPV+QTiPrLG0TApe5GA+a7emGGv7&#10;5AM9Ep+JAGEXo4Lc+yqW0qU5GXR9WxEH72prgz7IOpO6xmeAm1IOo2gsDRYcFnKsaJlTekvuRgEl&#10;+4PeNEv3d1nvtufTfYU/OFCq22kWExCeGv8f/rY3WsFwBJ8v4Q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4eDjBAAAA2wAAAA8AAAAAAAAAAAAAAAAAmAIAAGRycy9kb3du&#10;cmV2LnhtbFBLBQYAAAAABAAEAPUAAACGAwAAAAA=&#10;" path="m,l86,e" filled="f" strokeweight="2.98pt">
                  <v:path arrowok="t" o:connecttype="custom" o:connectlocs="0,0;86,0" o:connectangles="0,0"/>
                </v:shape>
                <v:rect id="Rectangle 19" o:spid="_x0000_s1043" style="position:absolute;left:4382;top:1896;width:3520;height:3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592C76" w:rsidRDefault="00CC51CA" w:rsidP="0084239D">
                        <w:pPr>
                          <w:widowControl/>
                          <w:autoSpaceDE/>
                          <w:autoSpaceDN/>
                          <w:adjustRightInd/>
                          <w:spacing w:line="32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45995" cy="2084705"/>
                              <wp:effectExtent l="0" t="0" r="1905" b="0"/>
                              <wp:docPr id="4" name="Resim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45995" cy="2084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2C76" w:rsidRDefault="00592C76" w:rsidP="0084239D"/>
                    </w:txbxContent>
                  </v:textbox>
                </v:rect>
                <v:rect id="Rectangle 20" o:spid="_x0000_s1044" style="position:absolute;left:1996;top:12393;width:8462;height:2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brMMA&#10;AADbAAAADwAAAGRycy9kb3ducmV2LnhtbESPQWvCQBSE7wX/w/IEb3WjoEh0FREMbfGS6MXbS/Y1&#10;Cc2+Ddk1if++KxR6HGbmG2Z3GE0jeupcbVnBYh6BIC6srrlUcLue3zcgnEfW2FgmBU9ycNhP3nYY&#10;aztwSn3mSxEg7GJUUHnfxlK6oiKDbm5b4uB9286gD7Irpe5wCHDTyGUUraXBmsNChS2dKip+sodR&#10;kH9eUp983ZJ+k5dtY/P74mJXSs2m43ELwtPo/8N/7Q+tYLmC15fwA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IbrMMAAADbAAAADwAAAAAAAAAAAAAAAACYAgAAZHJzL2Rv&#10;d25yZXYueG1sUEsFBgAAAAAEAAQA9QAAAIgDAAAAAA==&#10;" stroked="f">
                  <v:path arrowok="t"/>
                </v:rect>
                <v:rect id="Rectangle 21" o:spid="_x0000_s1045" style="position:absolute;left:1996;top:12393;width:8462;height:2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sKcQA&#10;AADbAAAADwAAAGRycy9kb3ducmV2LnhtbESPzWrDMBCE74W8g9hAbo2cBJzgRgkhkLqHXpwfel2s&#10;je3WWhlJtd23rwqFHIeZ+YbZ7kfTip6cbywrWMwTEMSl1Q1XCq6X0/MGhA/IGlvLpOCHPOx3k6ct&#10;ZtoOXFB/DpWIEPYZKqhD6DIpfVmTQT+3HXH07tYZDFG6SmqHQ4SbVi6TJJUGG44LNXZ0rKn8On8b&#10;Bbmj5nPtV3eXFx+4SW+lf23flZpNx8MLiEBjeIT/229awTKFv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rCnEAAAA2wAAAA8AAAAAAAAAAAAAAAAAmAIAAGRycy9k&#10;b3ducmV2LnhtbFBLBQYAAAAABAAEAPUAAACJAwAAAAA=&#10;" filled="f" strokeweight=".25397mm">
                  <v:path arrowok="t"/>
                </v:rect>
                <w10:wrap anchorx="page" anchory="page"/>
              </v:group>
            </w:pict>
          </mc:Fallback>
        </mc:AlternateConten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11"/>
        <w:kinsoku w:val="0"/>
        <w:overflowPunct w:val="0"/>
        <w:spacing w:before="30"/>
        <w:ind w:left="77"/>
        <w:jc w:val="center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</w:rPr>
        <w:t>T.C.</w:t>
      </w:r>
    </w:p>
    <w:p w:rsidR="0084239D" w:rsidRPr="003B7F3E" w:rsidRDefault="0084239D" w:rsidP="0084239D">
      <w:pPr>
        <w:kinsoku w:val="0"/>
        <w:overflowPunct w:val="0"/>
        <w:spacing w:line="480" w:lineRule="exact"/>
        <w:ind w:left="78"/>
        <w:jc w:val="center"/>
        <w:rPr>
          <w:rFonts w:ascii="Tahoma" w:hAnsi="Tahoma" w:cs="Tahoma"/>
          <w:color w:val="000000" w:themeColor="text1"/>
          <w:sz w:val="40"/>
          <w:szCs w:val="40"/>
        </w:rPr>
      </w:pP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MİLLÎEĞİ</w:t>
      </w:r>
      <w:r w:rsidRPr="003B7F3E">
        <w:rPr>
          <w:rFonts w:ascii="Tahoma" w:hAnsi="Tahoma" w:cs="Tahoma"/>
          <w:b/>
          <w:bCs/>
          <w:color w:val="000000" w:themeColor="text1"/>
          <w:spacing w:val="4"/>
          <w:sz w:val="40"/>
          <w:szCs w:val="40"/>
        </w:rPr>
        <w:t>T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İM</w:t>
      </w:r>
      <w:r w:rsidRPr="003B7F3E">
        <w:rPr>
          <w:rFonts w:ascii="Tahoma" w:hAnsi="Tahoma" w:cs="Tahoma"/>
          <w:b/>
          <w:bCs/>
          <w:color w:val="000000" w:themeColor="text1"/>
          <w:spacing w:val="2"/>
          <w:sz w:val="40"/>
          <w:szCs w:val="40"/>
        </w:rPr>
        <w:t>B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AK</w:t>
      </w:r>
      <w:r w:rsidRPr="003B7F3E">
        <w:rPr>
          <w:rFonts w:ascii="Tahoma" w:hAnsi="Tahoma" w:cs="Tahoma"/>
          <w:b/>
          <w:bCs/>
          <w:color w:val="000000" w:themeColor="text1"/>
          <w:spacing w:val="2"/>
          <w:sz w:val="40"/>
          <w:szCs w:val="40"/>
        </w:rPr>
        <w:t>A</w:t>
      </w:r>
      <w:r w:rsidRPr="003B7F3E">
        <w:rPr>
          <w:rFonts w:ascii="Tahoma" w:hAnsi="Tahoma" w:cs="Tahoma"/>
          <w:b/>
          <w:bCs/>
          <w:color w:val="000000" w:themeColor="text1"/>
          <w:spacing w:val="4"/>
          <w:sz w:val="40"/>
          <w:szCs w:val="40"/>
        </w:rPr>
        <w:t>N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LI</w:t>
      </w:r>
      <w:r w:rsidRPr="003B7F3E">
        <w:rPr>
          <w:rFonts w:ascii="Tahoma" w:hAnsi="Tahoma" w:cs="Tahoma"/>
          <w:b/>
          <w:bCs/>
          <w:color w:val="000000" w:themeColor="text1"/>
          <w:spacing w:val="2"/>
          <w:sz w:val="40"/>
          <w:szCs w:val="40"/>
        </w:rPr>
        <w:t>Ğ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I</w:t>
      </w:r>
    </w:p>
    <w:p w:rsidR="0084239D" w:rsidRPr="003B7F3E" w:rsidRDefault="0084239D" w:rsidP="0084239D">
      <w:pPr>
        <w:kinsoku w:val="0"/>
        <w:overflowPunct w:val="0"/>
        <w:spacing w:before="2"/>
        <w:ind w:left="74"/>
        <w:jc w:val="center"/>
        <w:rPr>
          <w:rFonts w:ascii="Tahoma" w:hAnsi="Tahoma" w:cs="Tahoma"/>
          <w:color w:val="000000" w:themeColor="text1"/>
          <w:sz w:val="40"/>
          <w:szCs w:val="40"/>
        </w:rPr>
      </w:pP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İNS</w:t>
      </w:r>
      <w:r w:rsidRPr="003B7F3E">
        <w:rPr>
          <w:rFonts w:ascii="Tahoma" w:hAnsi="Tahoma" w:cs="Tahoma"/>
          <w:b/>
          <w:bCs/>
          <w:color w:val="000000" w:themeColor="text1"/>
          <w:spacing w:val="2"/>
          <w:sz w:val="40"/>
          <w:szCs w:val="40"/>
        </w:rPr>
        <w:t>A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NKAYN</w:t>
      </w:r>
      <w:r w:rsidRPr="003B7F3E">
        <w:rPr>
          <w:rFonts w:ascii="Tahoma" w:hAnsi="Tahoma" w:cs="Tahoma"/>
          <w:b/>
          <w:bCs/>
          <w:color w:val="000000" w:themeColor="text1"/>
          <w:spacing w:val="2"/>
          <w:sz w:val="40"/>
          <w:szCs w:val="40"/>
        </w:rPr>
        <w:t>A</w:t>
      </w:r>
      <w:r w:rsidRPr="003B7F3E">
        <w:rPr>
          <w:rFonts w:ascii="Tahoma" w:hAnsi="Tahoma" w:cs="Tahoma"/>
          <w:b/>
          <w:bCs/>
          <w:color w:val="000000" w:themeColor="text1"/>
          <w:spacing w:val="5"/>
          <w:sz w:val="40"/>
          <w:szCs w:val="40"/>
        </w:rPr>
        <w:t>K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LARIG</w:t>
      </w:r>
      <w:r w:rsidRPr="003B7F3E">
        <w:rPr>
          <w:rFonts w:ascii="Tahoma" w:hAnsi="Tahoma" w:cs="Tahoma"/>
          <w:b/>
          <w:bCs/>
          <w:color w:val="000000" w:themeColor="text1"/>
          <w:spacing w:val="5"/>
          <w:sz w:val="40"/>
          <w:szCs w:val="40"/>
        </w:rPr>
        <w:t>E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NEL</w:t>
      </w:r>
      <w:r w:rsidRPr="003B7F3E">
        <w:rPr>
          <w:rFonts w:ascii="Tahoma" w:hAnsi="Tahoma" w:cs="Tahoma"/>
          <w:b/>
          <w:bCs/>
          <w:color w:val="000000" w:themeColor="text1"/>
          <w:spacing w:val="5"/>
          <w:sz w:val="40"/>
          <w:szCs w:val="40"/>
        </w:rPr>
        <w:t>M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ÜDÜR</w:t>
      </w:r>
      <w:r w:rsidRPr="003B7F3E">
        <w:rPr>
          <w:rFonts w:ascii="Tahoma" w:hAnsi="Tahoma" w:cs="Tahoma"/>
          <w:b/>
          <w:bCs/>
          <w:color w:val="000000" w:themeColor="text1"/>
          <w:spacing w:val="3"/>
          <w:sz w:val="40"/>
          <w:szCs w:val="40"/>
        </w:rPr>
        <w:t>L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Ü</w:t>
      </w:r>
      <w:r w:rsidRPr="003B7F3E">
        <w:rPr>
          <w:rFonts w:ascii="Tahoma" w:hAnsi="Tahoma" w:cs="Tahoma"/>
          <w:b/>
          <w:bCs/>
          <w:color w:val="000000" w:themeColor="text1"/>
          <w:spacing w:val="3"/>
          <w:sz w:val="40"/>
          <w:szCs w:val="40"/>
        </w:rPr>
        <w:t>Ğ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Ü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before="8" w:line="240" w:lineRule="exact"/>
        <w:rPr>
          <w:color w:val="000000" w:themeColor="text1"/>
        </w:rPr>
      </w:pPr>
    </w:p>
    <w:p w:rsidR="0084239D" w:rsidRPr="003B7F3E" w:rsidRDefault="0084239D" w:rsidP="0084239D">
      <w:pPr>
        <w:pStyle w:val="Balk21"/>
        <w:kinsoku w:val="0"/>
        <w:overflowPunct w:val="0"/>
        <w:spacing w:before="53" w:line="308" w:lineRule="auto"/>
        <w:ind w:left="1356" w:right="1234" w:firstLine="5"/>
        <w:jc w:val="center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5"/>
        </w:rPr>
        <w:t>M</w:t>
      </w:r>
      <w:r w:rsidRPr="003B7F3E">
        <w:rPr>
          <w:color w:val="000000" w:themeColor="text1"/>
        </w:rPr>
        <w:t>İLLÎ E</w:t>
      </w:r>
      <w:r w:rsidRPr="003B7F3E">
        <w:rPr>
          <w:color w:val="000000" w:themeColor="text1"/>
          <w:spacing w:val="-3"/>
        </w:rPr>
        <w:t>Ğ</w:t>
      </w:r>
      <w:r w:rsidRPr="003B7F3E">
        <w:rPr>
          <w:color w:val="000000" w:themeColor="text1"/>
        </w:rPr>
        <w:t>İT</w:t>
      </w:r>
      <w:r w:rsidRPr="003B7F3E">
        <w:rPr>
          <w:color w:val="000000" w:themeColor="text1"/>
          <w:spacing w:val="-7"/>
        </w:rPr>
        <w:t>İ</w:t>
      </w:r>
      <w:r w:rsidRPr="003B7F3E">
        <w:rPr>
          <w:color w:val="000000" w:themeColor="text1"/>
        </w:rPr>
        <w:t>MBAKA</w:t>
      </w:r>
      <w:r w:rsidRPr="003B7F3E">
        <w:rPr>
          <w:color w:val="000000" w:themeColor="text1"/>
          <w:spacing w:val="-3"/>
        </w:rPr>
        <w:t>N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-3"/>
        </w:rPr>
        <w:t>Ğ</w:t>
      </w:r>
      <w:r w:rsidRPr="003B7F3E">
        <w:rPr>
          <w:color w:val="000000" w:themeColor="text1"/>
          <w:spacing w:val="3"/>
        </w:rPr>
        <w:t>I</w:t>
      </w:r>
      <w:r w:rsidRPr="003B7F3E">
        <w:rPr>
          <w:color w:val="000000" w:themeColor="text1"/>
        </w:rPr>
        <w:t>NA BA</w:t>
      </w:r>
      <w:r w:rsidRPr="003B7F3E">
        <w:rPr>
          <w:color w:val="000000" w:themeColor="text1"/>
          <w:spacing w:val="-3"/>
        </w:rPr>
        <w:t>Ğ</w:t>
      </w:r>
      <w:r w:rsidRPr="003B7F3E">
        <w:rPr>
          <w:color w:val="000000" w:themeColor="text1"/>
        </w:rPr>
        <w:t>LI EĞ</w:t>
      </w:r>
      <w:r w:rsidRPr="003B7F3E">
        <w:rPr>
          <w:color w:val="000000" w:themeColor="text1"/>
          <w:spacing w:val="-3"/>
        </w:rPr>
        <w:t>İ</w:t>
      </w:r>
      <w:r w:rsidRPr="003B7F3E">
        <w:rPr>
          <w:color w:val="000000" w:themeColor="text1"/>
        </w:rPr>
        <w:t>TİMKUR</w:t>
      </w:r>
      <w:r w:rsidRPr="003B7F3E">
        <w:rPr>
          <w:color w:val="000000" w:themeColor="text1"/>
          <w:spacing w:val="-3"/>
        </w:rPr>
        <w:t>U</w:t>
      </w:r>
      <w:r w:rsidRPr="003B7F3E">
        <w:rPr>
          <w:color w:val="000000" w:themeColor="text1"/>
          <w:spacing w:val="5"/>
        </w:rPr>
        <w:t>M</w:t>
      </w:r>
      <w:r w:rsidRPr="003B7F3E">
        <w:rPr>
          <w:color w:val="000000" w:themeColor="text1"/>
        </w:rPr>
        <w:t>LARIYÖNET</w:t>
      </w:r>
      <w:r w:rsidRPr="003B7F3E">
        <w:rPr>
          <w:color w:val="000000" w:themeColor="text1"/>
          <w:spacing w:val="-3"/>
        </w:rPr>
        <w:t>İ</w:t>
      </w:r>
      <w:r w:rsidRPr="003B7F3E">
        <w:rPr>
          <w:color w:val="000000" w:themeColor="text1"/>
        </w:rPr>
        <w:t>CİLE</w:t>
      </w:r>
      <w:r w:rsidRPr="003B7F3E">
        <w:rPr>
          <w:color w:val="000000" w:themeColor="text1"/>
          <w:spacing w:val="-3"/>
        </w:rPr>
        <w:t>R</w:t>
      </w:r>
      <w:r w:rsidRPr="003B7F3E">
        <w:rPr>
          <w:color w:val="000000" w:themeColor="text1"/>
        </w:rPr>
        <w:t>İN</w:t>
      </w:r>
      <w:r w:rsidRPr="003B7F3E">
        <w:rPr>
          <w:color w:val="000000" w:themeColor="text1"/>
          <w:spacing w:val="-3"/>
        </w:rPr>
        <w:t>İ</w:t>
      </w:r>
      <w:r w:rsidRPr="003B7F3E">
        <w:rPr>
          <w:color w:val="000000" w:themeColor="text1"/>
        </w:rPr>
        <w:t>N G</w:t>
      </w:r>
      <w:r w:rsidRPr="003B7F3E">
        <w:rPr>
          <w:color w:val="000000" w:themeColor="text1"/>
          <w:spacing w:val="-4"/>
        </w:rPr>
        <w:t>Ö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6"/>
        </w:rPr>
        <w:t>V</w:t>
      </w:r>
      <w:r w:rsidRPr="003B7F3E">
        <w:rPr>
          <w:color w:val="000000" w:themeColor="text1"/>
        </w:rPr>
        <w:t>LEN</w:t>
      </w:r>
      <w:r w:rsidRPr="003B7F3E">
        <w:rPr>
          <w:color w:val="000000" w:themeColor="text1"/>
          <w:spacing w:val="3"/>
        </w:rPr>
        <w:t>D</w:t>
      </w:r>
      <w:r w:rsidRPr="003B7F3E">
        <w:rPr>
          <w:color w:val="000000" w:themeColor="text1"/>
        </w:rPr>
        <w:t>İR</w:t>
      </w:r>
      <w:r w:rsidRPr="003B7F3E">
        <w:rPr>
          <w:color w:val="000000" w:themeColor="text1"/>
          <w:spacing w:val="-3"/>
        </w:rPr>
        <w:t>İ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5"/>
        </w:rPr>
        <w:t>M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LA</w:t>
      </w:r>
      <w:r w:rsidRPr="003B7F3E">
        <w:rPr>
          <w:color w:val="000000" w:themeColor="text1"/>
          <w:spacing w:val="-7"/>
        </w:rPr>
        <w:t>V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Z</w:t>
      </w:r>
      <w:r w:rsidRPr="003B7F3E">
        <w:rPr>
          <w:color w:val="000000" w:themeColor="text1"/>
        </w:rPr>
        <w:t>U</w:t>
      </w:r>
    </w:p>
    <w:p w:rsidR="0084239D" w:rsidRPr="003B7F3E" w:rsidRDefault="0084239D" w:rsidP="0084239D">
      <w:pPr>
        <w:kinsoku w:val="0"/>
        <w:overflowPunct w:val="0"/>
        <w:spacing w:before="4"/>
        <w:ind w:left="116"/>
        <w:jc w:val="center"/>
        <w:rPr>
          <w:color w:val="000000" w:themeColor="text1"/>
          <w:sz w:val="36"/>
          <w:szCs w:val="36"/>
        </w:rPr>
      </w:pPr>
      <w:r w:rsidRPr="003B7F3E">
        <w:rPr>
          <w:b/>
          <w:bCs/>
          <w:color w:val="000000" w:themeColor="text1"/>
          <w:sz w:val="36"/>
          <w:szCs w:val="36"/>
        </w:rPr>
        <w:t>2015</w:t>
      </w:r>
    </w:p>
    <w:p w:rsidR="0084239D" w:rsidRPr="003B7F3E" w:rsidRDefault="0084239D" w:rsidP="0084239D">
      <w:pPr>
        <w:kinsoku w:val="0"/>
        <w:overflowPunct w:val="0"/>
        <w:spacing w:before="4"/>
        <w:ind w:left="116"/>
        <w:jc w:val="center"/>
        <w:rPr>
          <w:color w:val="000000" w:themeColor="text1"/>
          <w:sz w:val="36"/>
          <w:szCs w:val="36"/>
        </w:rPr>
        <w:sectPr w:rsidR="0084239D" w:rsidRPr="003B7F3E">
          <w:headerReference w:type="default" r:id="rId11"/>
          <w:pgSz w:w="11906" w:h="16840"/>
          <w:pgMar w:top="1020" w:right="840" w:bottom="280" w:left="1260" w:header="738" w:footer="0" w:gutter="0"/>
          <w:pgNumType w:start="2"/>
          <w:cols w:space="708" w:equalWidth="0">
            <w:col w:w="9806"/>
          </w:cols>
          <w:noEndnote/>
        </w:sectPr>
      </w:pPr>
    </w:p>
    <w:p w:rsidR="0084239D" w:rsidRPr="003B7F3E" w:rsidRDefault="0084239D" w:rsidP="0084239D">
      <w:pPr>
        <w:kinsoku w:val="0"/>
        <w:overflowPunct w:val="0"/>
        <w:spacing w:before="5" w:line="170" w:lineRule="exact"/>
        <w:rPr>
          <w:color w:val="000000" w:themeColor="text1"/>
          <w:sz w:val="17"/>
          <w:szCs w:val="17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4260F4" w:rsidRPr="003B7F3E" w:rsidRDefault="004260F4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CB7E54" w:rsidP="0084239D">
      <w:pPr>
        <w:pStyle w:val="GvdeMetni"/>
        <w:kinsoku w:val="0"/>
        <w:overflowPunct w:val="0"/>
        <w:spacing w:before="69" w:line="239" w:lineRule="auto"/>
        <w:ind w:right="150"/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661312" behindDoc="1" locked="0" layoutInCell="0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-338456</wp:posOffset>
                </wp:positionV>
                <wp:extent cx="6068060" cy="0"/>
                <wp:effectExtent l="0" t="19050" r="8890" b="19050"/>
                <wp:wrapNone/>
                <wp:docPr id="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8060" cy="0"/>
                        </a:xfrm>
                        <a:custGeom>
                          <a:avLst/>
                          <a:gdLst>
                            <a:gd name="T0" fmla="*/ 0 w 9557"/>
                            <a:gd name="T1" fmla="*/ 0 h 20"/>
                            <a:gd name="T2" fmla="*/ 9557 w 955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557" h="20">
                              <a:moveTo>
                                <a:pt x="0" y="0"/>
                              </a:moveTo>
                              <a:lnTo>
                                <a:pt x="9557" y="0"/>
                              </a:lnTo>
                            </a:path>
                          </a:pathLst>
                        </a:custGeom>
                        <a:noFill/>
                        <a:ln w="37845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69.35pt;margin-top:-26.65pt;width:477.8pt;height:0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95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" o:allowincell="f" path="m,l9557,e" filled="f" strokecolor="#622423" strokeweight="1.05125mm">
                <v:path arrowok="t" o:connecttype="custom" o:connectlocs="0,0;6068060,0" o:connectangles="0,0"/>
                <w10:wrap anchorx="page"/>
              </v:shape>
            </w:pict>
          </mc:Fallback>
        </mc:AlternateContent>
      </w:r>
      <w:r w:rsidR="0084239D" w:rsidRPr="003B7F3E">
        <w:rPr>
          <w:color w:val="000000" w:themeColor="text1"/>
        </w:rPr>
        <w:t>BuKı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  <w:spacing w:val="-5"/>
        </w:rPr>
        <w:t>v</w:t>
      </w:r>
      <w:r w:rsidR="0084239D" w:rsidRPr="003B7F3E">
        <w:rPr>
          <w:color w:val="000000" w:themeColor="text1"/>
        </w:rPr>
        <w:t>uz,</w:t>
      </w:r>
      <w:r w:rsidR="0084239D" w:rsidRPr="003B7F3E">
        <w:rPr>
          <w:color w:val="000000" w:themeColor="text1"/>
          <w:spacing w:val="2"/>
        </w:rPr>
        <w:t>M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îE</w:t>
      </w:r>
      <w:r w:rsidR="0084239D" w:rsidRPr="003B7F3E">
        <w:rPr>
          <w:color w:val="000000" w:themeColor="text1"/>
          <w:spacing w:val="6"/>
        </w:rPr>
        <w:t>ğ</w:t>
      </w:r>
      <w:r w:rsidR="0084239D" w:rsidRPr="003B7F3E">
        <w:rPr>
          <w:color w:val="000000" w:themeColor="text1"/>
          <w:spacing w:val="-10"/>
        </w:rPr>
        <w:t>i</w:t>
      </w:r>
      <w:r w:rsidR="0084239D" w:rsidRPr="003B7F3E">
        <w:rPr>
          <w:color w:val="000000" w:themeColor="text1"/>
          <w:spacing w:val="10"/>
        </w:rPr>
        <w:t>t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mB</w:t>
      </w:r>
      <w:r w:rsidR="0084239D" w:rsidRPr="003B7F3E">
        <w:rPr>
          <w:color w:val="000000" w:themeColor="text1"/>
          <w:spacing w:val="-3"/>
        </w:rPr>
        <w:t>a</w:t>
      </w:r>
      <w:r w:rsidR="0084239D" w:rsidRPr="003B7F3E">
        <w:rPr>
          <w:color w:val="000000" w:themeColor="text1"/>
        </w:rPr>
        <w:t>k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</w:rPr>
        <w:t>nl</w:t>
      </w:r>
      <w:r w:rsidR="0084239D" w:rsidRPr="003B7F3E">
        <w:rPr>
          <w:color w:val="000000" w:themeColor="text1"/>
          <w:spacing w:val="-4"/>
        </w:rPr>
        <w:t>ı</w:t>
      </w:r>
      <w:r w:rsidR="0084239D" w:rsidRPr="003B7F3E">
        <w:rPr>
          <w:color w:val="000000" w:themeColor="text1"/>
          <w:spacing w:val="4"/>
        </w:rPr>
        <w:t>ğ</w:t>
      </w:r>
      <w:r w:rsidR="0084239D" w:rsidRPr="003B7F3E">
        <w:rPr>
          <w:color w:val="000000" w:themeColor="text1"/>
          <w:spacing w:val="-5"/>
        </w:rPr>
        <w:t>ı</w:t>
      </w:r>
      <w:r w:rsidR="0084239D" w:rsidRPr="003B7F3E">
        <w:rPr>
          <w:color w:val="000000" w:themeColor="text1"/>
        </w:rPr>
        <w:t>naB</w:t>
      </w:r>
      <w:r w:rsidR="0084239D" w:rsidRPr="003B7F3E">
        <w:rPr>
          <w:color w:val="000000" w:themeColor="text1"/>
          <w:spacing w:val="-3"/>
        </w:rPr>
        <w:t>a</w:t>
      </w:r>
      <w:r w:rsidR="0084239D" w:rsidRPr="003B7F3E">
        <w:rPr>
          <w:color w:val="000000" w:themeColor="text1"/>
          <w:spacing w:val="4"/>
        </w:rPr>
        <w:t>ğ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</w:rPr>
        <w:t>ıE</w:t>
      </w:r>
      <w:r w:rsidR="0084239D" w:rsidRPr="003B7F3E">
        <w:rPr>
          <w:color w:val="000000" w:themeColor="text1"/>
          <w:spacing w:val="6"/>
        </w:rPr>
        <w:t>ğ</w:t>
      </w:r>
      <w:r w:rsidR="0084239D" w:rsidRPr="003B7F3E">
        <w:rPr>
          <w:color w:val="000000" w:themeColor="text1"/>
          <w:spacing w:val="-10"/>
        </w:rPr>
        <w:t>i</w:t>
      </w:r>
      <w:r w:rsidR="0084239D" w:rsidRPr="003B7F3E">
        <w:rPr>
          <w:color w:val="000000" w:themeColor="text1"/>
          <w:spacing w:val="10"/>
        </w:rPr>
        <w:t>t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m</w:t>
      </w:r>
      <w:r w:rsidR="0084239D" w:rsidRPr="003B7F3E">
        <w:rPr>
          <w:color w:val="000000" w:themeColor="text1"/>
          <w:spacing w:val="-6"/>
        </w:rPr>
        <w:t>K</w:t>
      </w:r>
      <w:r w:rsidR="0084239D" w:rsidRPr="003B7F3E">
        <w:rPr>
          <w:color w:val="000000" w:themeColor="text1"/>
        </w:rPr>
        <w:t>ur</w:t>
      </w:r>
      <w:r w:rsidR="0084239D" w:rsidRPr="003B7F3E">
        <w:rPr>
          <w:color w:val="000000" w:themeColor="text1"/>
          <w:spacing w:val="6"/>
        </w:rPr>
        <w:t>u</w:t>
      </w:r>
      <w:r w:rsidR="0084239D" w:rsidRPr="003B7F3E">
        <w:rPr>
          <w:color w:val="000000" w:themeColor="text1"/>
          <w:spacing w:val="-5"/>
        </w:rPr>
        <w:t>ml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</w:rPr>
        <w:t>ıY</w:t>
      </w:r>
      <w:r w:rsidR="0084239D" w:rsidRPr="003B7F3E">
        <w:rPr>
          <w:color w:val="000000" w:themeColor="text1"/>
          <w:spacing w:val="4"/>
        </w:rPr>
        <w:t>ö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9"/>
        </w:rPr>
        <w:t>t</w:t>
      </w:r>
      <w:r w:rsidR="0084239D" w:rsidRPr="003B7F3E">
        <w:rPr>
          <w:color w:val="000000" w:themeColor="text1"/>
          <w:spacing w:val="-10"/>
        </w:rPr>
        <w:t>i</w:t>
      </w:r>
      <w:r w:rsidR="0084239D" w:rsidRPr="003B7F3E">
        <w:rPr>
          <w:color w:val="000000" w:themeColor="text1"/>
          <w:spacing w:val="3"/>
        </w:rPr>
        <w:t>c</w:t>
      </w:r>
      <w:r w:rsidR="0084239D" w:rsidRPr="003B7F3E">
        <w:rPr>
          <w:color w:val="000000" w:themeColor="text1"/>
        </w:rPr>
        <w:t>i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 Görev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m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ne</w:t>
      </w:r>
      <w:r w:rsidR="0084239D" w:rsidRPr="003B7F3E">
        <w:rPr>
          <w:color w:val="000000" w:themeColor="text1"/>
          <w:spacing w:val="6"/>
        </w:rPr>
        <w:t>İ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</w:rPr>
        <w:t>ş</w:t>
      </w:r>
      <w:r w:rsidR="0084239D" w:rsidRPr="003B7F3E">
        <w:rPr>
          <w:color w:val="000000" w:themeColor="text1"/>
          <w:spacing w:val="2"/>
        </w:rPr>
        <w:t>k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nY</w:t>
      </w:r>
      <w:r w:rsidR="0084239D" w:rsidRPr="003B7F3E">
        <w:rPr>
          <w:color w:val="000000" w:themeColor="text1"/>
          <w:spacing w:val="4"/>
        </w:rPr>
        <w:t>ö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9"/>
        </w:rPr>
        <w:t>t</w:t>
      </w:r>
      <w:r w:rsidR="0084239D" w:rsidRPr="003B7F3E">
        <w:rPr>
          <w:color w:val="000000" w:themeColor="text1"/>
          <w:spacing w:val="-10"/>
        </w:rPr>
        <w:t>m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</w:rPr>
        <w:t>k</w:t>
      </w:r>
      <w:r w:rsidR="0084239D" w:rsidRPr="003B7F3E">
        <w:rPr>
          <w:color w:val="000000" w:themeColor="text1"/>
          <w:spacing w:val="-5"/>
        </w:rPr>
        <w:t>h</w:t>
      </w:r>
      <w:r w:rsidR="0084239D" w:rsidRPr="003B7F3E">
        <w:rPr>
          <w:color w:val="000000" w:themeColor="text1"/>
          <w:spacing w:val="4"/>
        </w:rPr>
        <w:t>ü</w:t>
      </w:r>
      <w:r w:rsidR="0084239D" w:rsidRPr="003B7F3E">
        <w:rPr>
          <w:color w:val="000000" w:themeColor="text1"/>
        </w:rPr>
        <w:t>k</w:t>
      </w:r>
      <w:r w:rsidR="0084239D" w:rsidRPr="003B7F3E">
        <w:rPr>
          <w:color w:val="000000" w:themeColor="text1"/>
          <w:spacing w:val="4"/>
        </w:rPr>
        <w:t>ü</w:t>
      </w:r>
      <w:r w:rsidR="0084239D" w:rsidRPr="003B7F3E">
        <w:rPr>
          <w:color w:val="000000" w:themeColor="text1"/>
          <w:spacing w:val="-5"/>
        </w:rPr>
        <w:t>ml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</w:rPr>
        <w:t>i d</w:t>
      </w:r>
      <w:r w:rsidR="0084239D" w:rsidRPr="003B7F3E">
        <w:rPr>
          <w:color w:val="000000" w:themeColor="text1"/>
          <w:spacing w:val="4"/>
        </w:rPr>
        <w:t>o</w:t>
      </w:r>
      <w:r w:rsidR="0084239D" w:rsidRPr="003B7F3E">
        <w:rPr>
          <w:color w:val="000000" w:themeColor="text1"/>
        </w:rPr>
        <w:t>ğru</w:t>
      </w:r>
      <w:r w:rsidR="0084239D" w:rsidRPr="003B7F3E">
        <w:rPr>
          <w:color w:val="000000" w:themeColor="text1"/>
          <w:spacing w:val="-8"/>
        </w:rPr>
        <w:t>l</w:t>
      </w:r>
      <w:r w:rsidR="0084239D" w:rsidRPr="003B7F3E">
        <w:rPr>
          <w:color w:val="000000" w:themeColor="text1"/>
          <w:spacing w:val="5"/>
        </w:rPr>
        <w:t>t</w:t>
      </w:r>
      <w:r w:rsidR="0084239D" w:rsidRPr="003B7F3E">
        <w:rPr>
          <w:color w:val="000000" w:themeColor="text1"/>
        </w:rPr>
        <w:t>usu</w:t>
      </w:r>
      <w:r w:rsidR="0084239D" w:rsidRPr="003B7F3E">
        <w:rPr>
          <w:color w:val="000000" w:themeColor="text1"/>
          <w:spacing w:val="-7"/>
        </w:rPr>
        <w:t>n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</w:rPr>
        <w:t>ae</w:t>
      </w:r>
      <w:r w:rsidR="0084239D" w:rsidRPr="003B7F3E">
        <w:rPr>
          <w:color w:val="000000" w:themeColor="text1"/>
          <w:spacing w:val="3"/>
        </w:rPr>
        <w:t>ğ</w:t>
      </w:r>
      <w:r w:rsidR="0084239D" w:rsidRPr="003B7F3E">
        <w:rPr>
          <w:color w:val="000000" w:themeColor="text1"/>
          <w:spacing w:val="-10"/>
        </w:rPr>
        <w:t>i</w:t>
      </w:r>
      <w:r w:rsidR="0084239D" w:rsidRPr="003B7F3E">
        <w:rPr>
          <w:color w:val="000000" w:themeColor="text1"/>
          <w:spacing w:val="10"/>
        </w:rPr>
        <w:t>t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m kur</w:t>
      </w:r>
      <w:r w:rsidR="0084239D" w:rsidRPr="003B7F3E">
        <w:rPr>
          <w:color w:val="000000" w:themeColor="text1"/>
          <w:spacing w:val="6"/>
        </w:rPr>
        <w:t>u</w:t>
      </w:r>
      <w:r w:rsidR="0084239D" w:rsidRPr="003B7F3E">
        <w:rPr>
          <w:color w:val="000000" w:themeColor="text1"/>
          <w:spacing w:val="-5"/>
        </w:rPr>
        <w:t>ml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  <w:spacing w:val="-5"/>
        </w:rPr>
        <w:t>ı</w:t>
      </w:r>
      <w:r w:rsidR="0084239D" w:rsidRPr="003B7F3E">
        <w:rPr>
          <w:color w:val="000000" w:themeColor="text1"/>
          <w:spacing w:val="4"/>
        </w:rPr>
        <w:t>n</w:t>
      </w:r>
      <w:r w:rsidR="0084239D" w:rsidRPr="003B7F3E">
        <w:rPr>
          <w:color w:val="000000" w:themeColor="text1"/>
        </w:rPr>
        <w:t xml:space="preserve">a </w:t>
      </w:r>
      <w:r w:rsidR="0084239D" w:rsidRPr="003B7F3E">
        <w:rPr>
          <w:color w:val="000000" w:themeColor="text1"/>
          <w:spacing w:val="-5"/>
        </w:rPr>
        <w:t>v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</w:rPr>
        <w:t>lil</w:t>
      </w:r>
      <w:r w:rsidR="0084239D" w:rsidRPr="003B7F3E">
        <w:rPr>
          <w:color w:val="000000" w:themeColor="text1"/>
          <w:spacing w:val="-3"/>
        </w:rPr>
        <w:t>i</w:t>
      </w:r>
      <w:r w:rsidR="0084239D" w:rsidRPr="003B7F3E">
        <w:rPr>
          <w:color w:val="000000" w:themeColor="text1"/>
          <w:spacing w:val="4"/>
        </w:rPr>
        <w:t>k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</w:rPr>
        <w:t>erce</w:t>
      </w:r>
      <w:r w:rsidR="0084239D" w:rsidRPr="003B7F3E">
        <w:rPr>
          <w:color w:val="000000" w:themeColor="text1"/>
          <w:spacing w:val="-5"/>
        </w:rPr>
        <w:t>y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3"/>
        </w:rPr>
        <w:t>p</w:t>
      </w:r>
      <w:r w:rsidR="0084239D" w:rsidRPr="003B7F3E">
        <w:rPr>
          <w:color w:val="000000" w:themeColor="text1"/>
        </w:rPr>
        <w:t>ı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ac</w:t>
      </w:r>
      <w:r w:rsidR="0084239D" w:rsidRPr="003B7F3E">
        <w:rPr>
          <w:color w:val="000000" w:themeColor="text1"/>
          <w:spacing w:val="-3"/>
        </w:rPr>
        <w:t>a</w:t>
      </w:r>
      <w:r w:rsidR="0084239D" w:rsidRPr="003B7F3E">
        <w:rPr>
          <w:color w:val="000000" w:themeColor="text1"/>
        </w:rPr>
        <w:t>k</w:t>
      </w:r>
      <w:r w:rsidR="0084239D" w:rsidRPr="003B7F3E">
        <w:rPr>
          <w:color w:val="000000" w:themeColor="text1"/>
          <w:spacing w:val="-5"/>
        </w:rPr>
        <w:t>y</w:t>
      </w:r>
      <w:r w:rsidR="0084239D" w:rsidRPr="003B7F3E">
        <w:rPr>
          <w:color w:val="000000" w:themeColor="text1"/>
          <w:spacing w:val="4"/>
        </w:rPr>
        <w:t>ö</w:t>
      </w:r>
      <w:r w:rsidR="0084239D" w:rsidRPr="003B7F3E">
        <w:rPr>
          <w:color w:val="000000" w:themeColor="text1"/>
        </w:rPr>
        <w:t>ne</w:t>
      </w:r>
      <w:r w:rsidR="0084239D" w:rsidRPr="003B7F3E">
        <w:rPr>
          <w:color w:val="000000" w:themeColor="text1"/>
          <w:spacing w:val="4"/>
        </w:rPr>
        <w:t>t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3"/>
        </w:rPr>
        <w:t>c</w:t>
      </w:r>
      <w:r w:rsidR="0084239D" w:rsidRPr="003B7F3E">
        <w:rPr>
          <w:color w:val="000000" w:themeColor="text1"/>
        </w:rPr>
        <w:t>igörev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</w:rPr>
        <w:t>i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</w:rPr>
        <w:t>eil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</w:rPr>
        <w:t>ş</w:t>
      </w:r>
      <w:r w:rsidR="0084239D" w:rsidRPr="003B7F3E">
        <w:rPr>
          <w:color w:val="000000" w:themeColor="text1"/>
          <w:spacing w:val="2"/>
        </w:rPr>
        <w:t>k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ş</w:t>
      </w:r>
      <w:r w:rsidR="0084239D" w:rsidRPr="003B7F3E">
        <w:rPr>
          <w:color w:val="000000" w:themeColor="text1"/>
          <w:spacing w:val="-5"/>
        </w:rPr>
        <w:t>v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2"/>
        </w:rPr>
        <w:t>ş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</w:rPr>
        <w:t>m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erde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y</w:t>
      </w:r>
      <w:r w:rsidR="0084239D" w:rsidRPr="003B7F3E">
        <w:rPr>
          <w:color w:val="000000" w:themeColor="text1"/>
        </w:rPr>
        <w:t>g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</w:rPr>
        <w:t>ab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  <w:spacing w:val="4"/>
        </w:rPr>
        <w:t>ğ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4"/>
        </w:rPr>
        <w:t>n</w:t>
      </w:r>
      <w:r w:rsidR="0084239D" w:rsidRPr="003B7F3E">
        <w:rPr>
          <w:color w:val="000000" w:themeColor="text1"/>
        </w:rPr>
        <w:t>in s</w:t>
      </w:r>
      <w:r w:rsidR="0084239D" w:rsidRPr="003B7F3E">
        <w:rPr>
          <w:color w:val="000000" w:themeColor="text1"/>
          <w:spacing w:val="-4"/>
        </w:rPr>
        <w:t>a</w:t>
      </w:r>
      <w:r w:rsidR="0084239D" w:rsidRPr="003B7F3E">
        <w:rPr>
          <w:color w:val="000000" w:themeColor="text1"/>
          <w:spacing w:val="4"/>
        </w:rPr>
        <w:t>ğ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</w:rPr>
        <w:t>ası</w:t>
      </w:r>
      <w:r w:rsidR="0084239D" w:rsidRPr="003B7F3E">
        <w:rPr>
          <w:color w:val="000000" w:themeColor="text1"/>
          <w:spacing w:val="6"/>
        </w:rPr>
        <w:t>a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2"/>
        </w:rPr>
        <w:t>c</w:t>
      </w:r>
      <w:r w:rsidR="0084239D" w:rsidRPr="003B7F3E">
        <w:rPr>
          <w:color w:val="000000" w:themeColor="text1"/>
        </w:rPr>
        <w:t>ıy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-5"/>
        </w:rPr>
        <w:t>h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2"/>
        </w:rPr>
        <w:t>z</w:t>
      </w:r>
      <w:r w:rsidR="0084239D" w:rsidRPr="003B7F3E">
        <w:rPr>
          <w:color w:val="000000" w:themeColor="text1"/>
          <w:spacing w:val="-10"/>
        </w:rPr>
        <w:t>ı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</w:rPr>
        <w:t>nm</w:t>
      </w:r>
      <w:r w:rsidR="0084239D" w:rsidRPr="003B7F3E">
        <w:rPr>
          <w:color w:val="000000" w:themeColor="text1"/>
          <w:spacing w:val="-4"/>
        </w:rPr>
        <w:t>ı</w:t>
      </w:r>
      <w:r w:rsidR="0084239D" w:rsidRPr="003B7F3E">
        <w:rPr>
          <w:color w:val="000000" w:themeColor="text1"/>
        </w:rPr>
        <w:t>ş</w:t>
      </w:r>
      <w:r w:rsidR="0084239D" w:rsidRPr="003B7F3E">
        <w:rPr>
          <w:color w:val="000000" w:themeColor="text1"/>
          <w:spacing w:val="7"/>
        </w:rPr>
        <w:t>t</w:t>
      </w:r>
      <w:r w:rsidR="0084239D" w:rsidRPr="003B7F3E">
        <w:rPr>
          <w:color w:val="000000" w:themeColor="text1"/>
          <w:spacing w:val="-10"/>
        </w:rPr>
        <w:t>ı</w:t>
      </w:r>
      <w:r w:rsidR="0084239D"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31"/>
        <w:kinsoku w:val="0"/>
        <w:overflowPunct w:val="0"/>
        <w:ind w:left="156" w:right="6628" w:firstLine="0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-1"/>
        </w:rPr>
        <w:t>A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GEN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</w:rPr>
        <w:t>L AÇI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</w:rPr>
        <w:t>LAMALAR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numPr>
          <w:ilvl w:val="0"/>
          <w:numId w:val="9"/>
        </w:numPr>
        <w:tabs>
          <w:tab w:val="left" w:pos="420"/>
        </w:tabs>
        <w:kinsoku w:val="0"/>
        <w:overflowPunct w:val="0"/>
        <w:ind w:left="420" w:right="7962"/>
        <w:jc w:val="both"/>
        <w:rPr>
          <w:color w:val="000000" w:themeColor="text1"/>
        </w:rPr>
      </w:pPr>
      <w:r w:rsidRPr="003B7F3E">
        <w:rPr>
          <w:b/>
          <w:bCs/>
          <w:color w:val="000000" w:themeColor="text1"/>
        </w:rPr>
        <w:t>İ</w:t>
      </w:r>
      <w:r w:rsidRPr="003B7F3E">
        <w:rPr>
          <w:b/>
          <w:bCs/>
          <w:color w:val="000000" w:themeColor="text1"/>
          <w:spacing w:val="-7"/>
        </w:rPr>
        <w:t>l</w:t>
      </w:r>
      <w:r w:rsidRPr="003B7F3E">
        <w:rPr>
          <w:b/>
          <w:bCs/>
          <w:color w:val="000000" w:themeColor="text1"/>
        </w:rPr>
        <w:t>gi</w:t>
      </w:r>
      <w:r w:rsidRPr="003B7F3E">
        <w:rPr>
          <w:b/>
          <w:bCs/>
          <w:color w:val="000000" w:themeColor="text1"/>
          <w:spacing w:val="-4"/>
        </w:rPr>
        <w:t>l</w:t>
      </w:r>
      <w:r w:rsidRPr="003B7F3E">
        <w:rPr>
          <w:b/>
          <w:bCs/>
          <w:color w:val="000000" w:themeColor="text1"/>
        </w:rPr>
        <w:t>i</w:t>
      </w:r>
      <w:r w:rsidRPr="003B7F3E">
        <w:rPr>
          <w:b/>
          <w:bCs/>
          <w:color w:val="000000" w:themeColor="text1"/>
          <w:spacing w:val="3"/>
        </w:rPr>
        <w:t>M</w:t>
      </w:r>
      <w:r w:rsidRPr="003B7F3E">
        <w:rPr>
          <w:b/>
          <w:bCs/>
          <w:color w:val="000000" w:themeColor="text1"/>
        </w:rPr>
        <w:t>ev</w:t>
      </w:r>
      <w:r w:rsidRPr="003B7F3E">
        <w:rPr>
          <w:b/>
          <w:bCs/>
          <w:color w:val="000000" w:themeColor="text1"/>
          <w:spacing w:val="-7"/>
        </w:rPr>
        <w:t>z</w:t>
      </w:r>
      <w:r w:rsidRPr="003B7F3E">
        <w:rPr>
          <w:b/>
          <w:bCs/>
          <w:color w:val="000000" w:themeColor="text1"/>
        </w:rPr>
        <w:t>uat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578"/>
        </w:tabs>
        <w:kinsoku w:val="0"/>
        <w:overflowPunct w:val="0"/>
        <w:ind w:right="5629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657 s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-5"/>
        </w:rPr>
        <w:t>yı</w:t>
      </w:r>
      <w:r w:rsidRPr="003B7F3E">
        <w:rPr>
          <w:color w:val="000000" w:themeColor="text1"/>
        </w:rPr>
        <w:t>lıD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etMe</w:t>
      </w:r>
      <w:r w:rsidRPr="003B7F3E">
        <w:rPr>
          <w:color w:val="000000" w:themeColor="text1"/>
          <w:spacing w:val="-8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6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u,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40"/>
        </w:tabs>
        <w:kinsoku w:val="0"/>
        <w:overflowPunct w:val="0"/>
        <w:spacing w:line="242" w:lineRule="auto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652 sa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2"/>
        </w:rPr>
        <w:t>M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î 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mB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 Teş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at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iHak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nHü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-6"/>
        </w:rPr>
        <w:t>K</w:t>
      </w:r>
      <w:r w:rsidRPr="003B7F3E">
        <w:rPr>
          <w:color w:val="000000" w:themeColor="text1"/>
        </w:rPr>
        <w:t>ara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e,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55"/>
        </w:tabs>
        <w:kinsoku w:val="0"/>
        <w:overflowPunct w:val="0"/>
        <w:spacing w:line="242" w:lineRule="auto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  <w:spacing w:val="2"/>
        </w:rPr>
        <w:t>M</w:t>
      </w:r>
      <w:r w:rsidRPr="003B7F3E">
        <w:rPr>
          <w:color w:val="000000" w:themeColor="text1"/>
          <w:spacing w:val="-5"/>
        </w:rPr>
        <w:t>ill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mB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naB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lıE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 xml:space="preserve">ne </w:t>
      </w:r>
      <w:r w:rsidRPr="003B7F3E">
        <w:rPr>
          <w:color w:val="000000" w:themeColor="text1"/>
          <w:spacing w:val="6"/>
        </w:rPr>
        <w:t>İ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nY</w:t>
      </w:r>
      <w:r w:rsidRPr="003B7F3E">
        <w:rPr>
          <w:color w:val="000000" w:themeColor="text1"/>
          <w:spacing w:val="6"/>
        </w:rPr>
        <w:t>ö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k.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Balk31"/>
        <w:numPr>
          <w:ilvl w:val="0"/>
          <w:numId w:val="9"/>
        </w:numPr>
        <w:tabs>
          <w:tab w:val="left" w:pos="420"/>
        </w:tabs>
        <w:kinsoku w:val="0"/>
        <w:overflowPunct w:val="0"/>
        <w:ind w:left="420" w:right="3830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</w:rPr>
        <w:t>Yönetici</w:t>
      </w:r>
      <w:r w:rsidRPr="003B7F3E">
        <w:rPr>
          <w:color w:val="000000" w:themeColor="text1"/>
          <w:spacing w:val="2"/>
        </w:rPr>
        <w:t>G</w:t>
      </w:r>
      <w:r w:rsidRPr="003B7F3E">
        <w:rPr>
          <w:color w:val="000000" w:themeColor="text1"/>
        </w:rPr>
        <w:t>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evlendir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 xml:space="preserve">ede Dikkate </w:t>
      </w:r>
      <w:r w:rsidRPr="003B7F3E">
        <w:rPr>
          <w:color w:val="000000" w:themeColor="text1"/>
          <w:spacing w:val="6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ınacakHusus</w:t>
      </w:r>
      <w:r w:rsidRPr="003B7F3E">
        <w:rPr>
          <w:color w:val="000000" w:themeColor="text1"/>
          <w:spacing w:val="-7"/>
        </w:rPr>
        <w:t>l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r</w:t>
      </w:r>
    </w:p>
    <w:p w:rsidR="0084239D" w:rsidRPr="003B7F3E" w:rsidRDefault="0084239D" w:rsidP="0084239D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0C118B" w:rsidRPr="003B7F3E" w:rsidRDefault="001352D7" w:rsidP="000C118B">
      <w:pPr>
        <w:pStyle w:val="GvdeMetni"/>
        <w:numPr>
          <w:ilvl w:val="1"/>
          <w:numId w:val="9"/>
        </w:numPr>
        <w:tabs>
          <w:tab w:val="left" w:pos="621"/>
        </w:tabs>
        <w:kinsoku w:val="0"/>
        <w:overflowPunct w:val="0"/>
        <w:spacing w:line="242" w:lineRule="auto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Eğitim kurumu yönetici/yönetici adaylarının görevlendirilmek istedikleri eğitim kurum</w:t>
      </w:r>
      <w:r w:rsidR="0079161A" w:rsidRPr="003B7F3E">
        <w:rPr>
          <w:color w:val="000000" w:themeColor="text1"/>
        </w:rPr>
        <w:t xml:space="preserve">larında </w:t>
      </w:r>
      <w:r w:rsidRPr="003B7F3E">
        <w:rPr>
          <w:color w:val="000000" w:themeColor="text1"/>
        </w:rPr>
        <w:t xml:space="preserve"> görevlendirilecek</w:t>
      </w:r>
      <w:r w:rsidR="0079161A" w:rsidRPr="003B7F3E">
        <w:rPr>
          <w:color w:val="000000" w:themeColor="text1"/>
        </w:rPr>
        <w:t xml:space="preserve">leri tarihte </w:t>
      </w:r>
      <w:r w:rsidRPr="003B7F3E">
        <w:rPr>
          <w:color w:val="000000" w:themeColor="text1"/>
        </w:rPr>
        <w:t>öğretmen olarak atanmalarına esas alanları</w:t>
      </w:r>
      <w:r w:rsidR="0079161A" w:rsidRPr="003B7F3E">
        <w:rPr>
          <w:color w:val="000000" w:themeColor="text1"/>
        </w:rPr>
        <w:t>nın bulunması yeterli olacaktır.</w:t>
      </w:r>
    </w:p>
    <w:p w:rsidR="001352D7" w:rsidRPr="003B7F3E" w:rsidRDefault="001352D7" w:rsidP="00435443">
      <w:pPr>
        <w:pStyle w:val="GvdeMetni"/>
        <w:tabs>
          <w:tab w:val="left" w:pos="621"/>
        </w:tabs>
        <w:kinsoku w:val="0"/>
        <w:overflowPunct w:val="0"/>
        <w:spacing w:line="242" w:lineRule="auto"/>
        <w:ind w:right="150"/>
        <w:jc w:val="both"/>
        <w:rPr>
          <w:color w:val="000000" w:themeColor="text1"/>
          <w:sz w:val="11"/>
          <w:szCs w:val="11"/>
        </w:rPr>
      </w:pPr>
    </w:p>
    <w:p w:rsidR="001352D7" w:rsidRPr="003B7F3E" w:rsidRDefault="001352D7" w:rsidP="001352D7">
      <w:pPr>
        <w:pStyle w:val="GvdeMetni"/>
        <w:numPr>
          <w:ilvl w:val="1"/>
          <w:numId w:val="9"/>
        </w:numPr>
        <w:tabs>
          <w:tab w:val="left" w:pos="621"/>
        </w:tabs>
        <w:kinsoku w:val="0"/>
        <w:overflowPunct w:val="0"/>
        <w:spacing w:line="242" w:lineRule="auto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erdört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5"/>
        </w:rPr>
        <w:t>aynı unvanda 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zy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 gö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07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Bu</w:t>
      </w:r>
      <w:r w:rsidRPr="003B7F3E">
        <w:rPr>
          <w:color w:val="000000" w:themeColor="text1"/>
          <w:spacing w:val="-11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du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mdörtyı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8"/>
        </w:rPr>
        <w:t>f</w:t>
      </w:r>
      <w:r w:rsidRPr="003B7F3E">
        <w:rPr>
          <w:color w:val="000000" w:themeColor="text1"/>
          <w:spacing w:val="3"/>
        </w:rPr>
        <w:t>az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zyı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nazgörev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arakgörev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duğu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 xml:space="preserve">arih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 Y</w:t>
      </w:r>
      <w:r w:rsidRPr="003B7F3E">
        <w:rPr>
          <w:color w:val="000000" w:themeColor="text1"/>
          <w:spacing w:val="5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 ö</w:t>
      </w:r>
      <w:r w:rsidRPr="003B7F3E">
        <w:rPr>
          <w:color w:val="000000" w:themeColor="text1"/>
          <w:spacing w:val="-4"/>
        </w:rPr>
        <w:t>n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düğü şe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de s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36"/>
        </w:tabs>
        <w:kinsoku w:val="0"/>
        <w:overflowPunct w:val="0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vsüresiuza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ılm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 xml:space="preserve">ar,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ed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iy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lı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lm</w:t>
      </w:r>
      <w:r w:rsidRPr="003B7F3E">
        <w:rPr>
          <w:color w:val="000000" w:themeColor="text1"/>
        </w:rPr>
        <w:t>aküze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e,</w:t>
      </w:r>
      <w:r w:rsidR="000C118B" w:rsidRPr="003B7F3E">
        <w:rPr>
          <w:color w:val="000000" w:themeColor="text1"/>
          <w:spacing w:val="5"/>
        </w:rPr>
        <w:t xml:space="preserve">aynı unvanda </w:t>
      </w:r>
      <w:r w:rsidRPr="003B7F3E">
        <w:rPr>
          <w:color w:val="000000" w:themeColor="text1"/>
        </w:rPr>
        <w:t>ens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</w:rPr>
        <w:t>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 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63603D" w:rsidRPr="003B7F3E" w:rsidRDefault="0084239D" w:rsidP="0063603D">
      <w:pPr>
        <w:pStyle w:val="GvdeMetni"/>
        <w:numPr>
          <w:ilvl w:val="1"/>
          <w:numId w:val="9"/>
        </w:numPr>
        <w:tabs>
          <w:tab w:val="left" w:pos="597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İ</w:t>
      </w:r>
      <w:r w:rsidRPr="003B7F3E">
        <w:rPr>
          <w:color w:val="000000" w:themeColor="text1"/>
          <w:spacing w:val="-8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o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nazb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6"/>
        </w:rPr>
        <w:t>K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eAh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3"/>
        </w:rPr>
        <w:t>B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 xml:space="preserve">ya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ekder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iara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;im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p 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se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k 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 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nazb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iarasında</w:t>
      </w:r>
      <w:r w:rsidRPr="003B7F3E">
        <w:rPr>
          <w:color w:val="000000" w:themeColor="text1"/>
          <w:spacing w:val="6"/>
        </w:rPr>
        <w:t>n</w:t>
      </w:r>
      <w:r w:rsidRPr="003B7F3E">
        <w:rPr>
          <w:color w:val="000000" w:themeColor="text1"/>
        </w:rPr>
        <w:t>; s</w:t>
      </w:r>
      <w:r w:rsidRPr="003B7F3E">
        <w:rPr>
          <w:color w:val="000000" w:themeColor="text1"/>
          <w:spacing w:val="2"/>
        </w:rPr>
        <w:t>os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lbil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erl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se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nazb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iTü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eEd</w:t>
      </w:r>
      <w:r w:rsidRPr="003B7F3E">
        <w:rPr>
          <w:color w:val="000000" w:themeColor="text1"/>
          <w:spacing w:val="6"/>
        </w:rPr>
        <w:t>e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,Ta</w:t>
      </w:r>
      <w:r w:rsidRPr="003B7F3E">
        <w:rPr>
          <w:color w:val="000000" w:themeColor="text1"/>
          <w:spacing w:val="7"/>
        </w:rPr>
        <w:t>r</w:t>
      </w:r>
      <w:r w:rsidRPr="003B7F3E">
        <w:rPr>
          <w:color w:val="000000" w:themeColor="text1"/>
          <w:spacing w:val="-5"/>
        </w:rPr>
        <w:t>ih</w:t>
      </w:r>
      <w:r w:rsidRPr="003B7F3E">
        <w:rPr>
          <w:color w:val="000000" w:themeColor="text1"/>
        </w:rPr>
        <w:t>,C</w:t>
      </w:r>
      <w:r w:rsidRPr="003B7F3E">
        <w:rPr>
          <w:color w:val="000000" w:themeColor="text1"/>
          <w:spacing w:val="3"/>
        </w:rPr>
        <w:t>o</w:t>
      </w:r>
      <w:r w:rsidRPr="003B7F3E">
        <w:rPr>
          <w:color w:val="000000" w:themeColor="text1"/>
        </w:rPr>
        <w:t>ğraf</w:t>
      </w:r>
      <w:r w:rsidRPr="003B7F3E">
        <w:rPr>
          <w:color w:val="000000" w:themeColor="text1"/>
          <w:spacing w:val="-8"/>
        </w:rPr>
        <w:t>y</w:t>
      </w:r>
      <w:r w:rsidRPr="003B7F3E">
        <w:rPr>
          <w:color w:val="000000" w:themeColor="text1"/>
        </w:rPr>
        <w:t xml:space="preserve">a,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8"/>
        </w:rPr>
        <w:t>f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j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n;gü</w:t>
      </w:r>
      <w:r w:rsidRPr="003B7F3E">
        <w:rPr>
          <w:color w:val="000000" w:themeColor="text1"/>
          <w:spacing w:val="-1"/>
        </w:rPr>
        <w:t>z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lsa</w:t>
      </w:r>
      <w:r w:rsidRPr="003B7F3E">
        <w:rPr>
          <w:color w:val="000000" w:themeColor="text1"/>
          <w:spacing w:val="-4"/>
        </w:rPr>
        <w:t>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 enazb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iGörs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</w:rPr>
        <w:t>lS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ar,R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aMüz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lanöğre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iarasından;sp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 xml:space="preserve">r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nazb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iB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mi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iarasından;öz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</w:rPr>
        <w:t>le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nazb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ereh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aöz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</w:rPr>
        <w:t>le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iarasınd</w:t>
      </w:r>
      <w:r w:rsidRPr="003B7F3E">
        <w:rPr>
          <w:color w:val="000000" w:themeColor="text1"/>
          <w:spacing w:val="6"/>
        </w:rPr>
        <w:t>a</w:t>
      </w:r>
      <w:r w:rsidRPr="003B7F3E">
        <w:rPr>
          <w:color w:val="000000" w:themeColor="text1"/>
        </w:rPr>
        <w:t>n 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F17B52" w:rsidRPr="003B7F3E" w:rsidRDefault="00F17B52" w:rsidP="00F17B52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4E4273" w:rsidP="0063603D">
      <w:pPr>
        <w:pStyle w:val="GvdeMetni"/>
        <w:numPr>
          <w:ilvl w:val="1"/>
          <w:numId w:val="9"/>
        </w:numPr>
        <w:tabs>
          <w:tab w:val="left" w:pos="597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İlahiyat Fakültesi mezunu Din Kültürü ve Ah</w:t>
      </w:r>
      <w:r w:rsidR="0063603D" w:rsidRPr="003B7F3E">
        <w:rPr>
          <w:color w:val="000000" w:themeColor="text1"/>
        </w:rPr>
        <w:t>lak Bilgisi alan öğretmenleri ile İmam</w:t>
      </w:r>
      <w:r w:rsidRPr="003B7F3E">
        <w:rPr>
          <w:color w:val="000000" w:themeColor="text1"/>
        </w:rPr>
        <w:t xml:space="preserve"> Hatip Lisesi Meslek Dersleri alan öğretmenleri</w:t>
      </w:r>
      <w:r w:rsidR="0063603D" w:rsidRPr="003B7F3E">
        <w:rPr>
          <w:color w:val="000000" w:themeColor="text1"/>
        </w:rPr>
        <w:t>, her iki alanın</w:t>
      </w:r>
      <w:r w:rsidR="00E3570E" w:rsidRPr="003B7F3E">
        <w:rPr>
          <w:color w:val="000000" w:themeColor="text1"/>
        </w:rPr>
        <w:t xml:space="preserve"> da</w:t>
      </w:r>
      <w:r w:rsidR="0063603D" w:rsidRPr="003B7F3E">
        <w:rPr>
          <w:color w:val="000000" w:themeColor="text1"/>
        </w:rPr>
        <w:t xml:space="preserve"> atanabileceği eğitim kurumlarının yöneticilik</w:t>
      </w:r>
      <w:r w:rsidR="00206F59" w:rsidRPr="003B7F3E">
        <w:rPr>
          <w:color w:val="000000" w:themeColor="text1"/>
        </w:rPr>
        <w:t>lerine görevlendirilebilecekt</w:t>
      </w:r>
      <w:r w:rsidR="0063603D" w:rsidRPr="003B7F3E">
        <w:rPr>
          <w:color w:val="000000" w:themeColor="text1"/>
        </w:rPr>
        <w:t>ir.</w:t>
      </w:r>
    </w:p>
    <w:p w:rsidR="0063603D" w:rsidRPr="003B7F3E" w:rsidRDefault="0063603D" w:rsidP="00F17B52">
      <w:pPr>
        <w:pStyle w:val="ListeParagraf"/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07"/>
        </w:tabs>
        <w:kinsoku w:val="0"/>
        <w:overflowPunct w:val="0"/>
        <w:spacing w:line="242" w:lineRule="auto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imkuruml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="009D3AE2" w:rsidRPr="003B7F3E">
        <w:rPr>
          <w:color w:val="000000" w:themeColor="text1"/>
          <w:spacing w:val="26"/>
        </w:rPr>
        <w:t>,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ukur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ız öğre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="00592C76" w:rsidRPr="003B7F3E">
        <w:rPr>
          <w:color w:val="000000" w:themeColor="text1"/>
          <w:spacing w:val="-5"/>
        </w:rPr>
        <w:t>ı</w:t>
      </w:r>
      <w:r w:rsidR="00763E54" w:rsidRPr="003B7F3E">
        <w:rPr>
          <w:color w:val="000000" w:themeColor="text1"/>
          <w:spacing w:val="16"/>
        </w:rPr>
        <w:t xml:space="preserve">ile </w:t>
      </w:r>
      <w:r w:rsidR="00763E54" w:rsidRPr="003B7F3E">
        <w:rPr>
          <w:color w:val="000000" w:themeColor="text1"/>
          <w:spacing w:val="-6"/>
        </w:rPr>
        <w:t>k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5"/>
        </w:rPr>
        <w:t>r</w:t>
      </w:r>
      <w:r w:rsidR="00763E54" w:rsidRPr="003B7F3E">
        <w:rPr>
          <w:color w:val="000000" w:themeColor="text1"/>
          <w:spacing w:val="-10"/>
        </w:rPr>
        <w:t>m</w:t>
      </w:r>
      <w:r w:rsidR="00763E54" w:rsidRPr="003B7F3E">
        <w:rPr>
          <w:color w:val="000000" w:themeColor="text1"/>
        </w:rPr>
        <w:t>ae</w:t>
      </w:r>
      <w:r w:rsidR="00763E54" w:rsidRPr="003B7F3E">
        <w:rPr>
          <w:color w:val="000000" w:themeColor="text1"/>
          <w:spacing w:val="3"/>
        </w:rPr>
        <w:t>ğ</w:t>
      </w:r>
      <w:r w:rsidR="00763E54" w:rsidRPr="003B7F3E">
        <w:rPr>
          <w:color w:val="000000" w:themeColor="text1"/>
          <w:spacing w:val="-10"/>
        </w:rPr>
        <w:t>i</w:t>
      </w:r>
      <w:r w:rsidR="00763E54" w:rsidRPr="003B7F3E">
        <w:rPr>
          <w:color w:val="000000" w:themeColor="text1"/>
          <w:spacing w:val="10"/>
        </w:rPr>
        <w:t>t</w:t>
      </w:r>
      <w:r w:rsidR="00763E54" w:rsidRPr="003B7F3E">
        <w:rPr>
          <w:color w:val="000000" w:themeColor="text1"/>
          <w:spacing w:val="-5"/>
        </w:rPr>
        <w:t>i</w:t>
      </w:r>
      <w:r w:rsidR="00763E54" w:rsidRPr="003B7F3E">
        <w:rPr>
          <w:color w:val="000000" w:themeColor="text1"/>
        </w:rPr>
        <w:t>m</w:t>
      </w:r>
      <w:r w:rsidR="00763E54" w:rsidRPr="003B7F3E">
        <w:rPr>
          <w:color w:val="000000" w:themeColor="text1"/>
          <w:spacing w:val="-5"/>
        </w:rPr>
        <w:t>y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3"/>
        </w:rPr>
        <w:t>p</w:t>
      </w:r>
      <w:r w:rsidR="00763E54" w:rsidRPr="003B7F3E">
        <w:rPr>
          <w:color w:val="000000" w:themeColor="text1"/>
        </w:rPr>
        <w:t>ı</w:t>
      </w:r>
      <w:r w:rsidR="00763E54" w:rsidRPr="003B7F3E">
        <w:rPr>
          <w:color w:val="000000" w:themeColor="text1"/>
          <w:spacing w:val="-4"/>
        </w:rPr>
        <w:t>l</w:t>
      </w:r>
      <w:r w:rsidR="00763E54" w:rsidRPr="003B7F3E">
        <w:rPr>
          <w:color w:val="000000" w:themeColor="text1"/>
          <w:spacing w:val="3"/>
        </w:rPr>
        <w:t>a</w:t>
      </w:r>
      <w:r w:rsidR="00763E54" w:rsidRPr="003B7F3E">
        <w:rPr>
          <w:color w:val="000000" w:themeColor="text1"/>
        </w:rPr>
        <w:t>nve</w:t>
      </w:r>
      <w:r w:rsidR="00763E54" w:rsidRPr="003B7F3E">
        <w:rPr>
          <w:color w:val="000000" w:themeColor="text1"/>
          <w:spacing w:val="-5"/>
        </w:rPr>
        <w:t>m</w:t>
      </w:r>
      <w:r w:rsidR="00763E54" w:rsidRPr="003B7F3E">
        <w:rPr>
          <w:color w:val="000000" w:themeColor="text1"/>
        </w:rPr>
        <w:t>üdür</w:t>
      </w:r>
      <w:r w:rsidR="00763E54" w:rsidRPr="003B7F3E">
        <w:rPr>
          <w:color w:val="000000" w:themeColor="text1"/>
          <w:spacing w:val="-5"/>
        </w:rPr>
        <w:t>y</w:t>
      </w:r>
      <w:r w:rsidR="00763E54" w:rsidRPr="003B7F3E">
        <w:rPr>
          <w:color w:val="000000" w:themeColor="text1"/>
        </w:rPr>
        <w:t>ar</w:t>
      </w:r>
      <w:r w:rsidR="00763E54" w:rsidRPr="003B7F3E">
        <w:rPr>
          <w:color w:val="000000" w:themeColor="text1"/>
          <w:spacing w:val="5"/>
        </w:rPr>
        <w:t>d</w:t>
      </w:r>
      <w:r w:rsidR="00763E54" w:rsidRPr="003B7F3E">
        <w:rPr>
          <w:color w:val="000000" w:themeColor="text1"/>
          <w:spacing w:val="-5"/>
        </w:rPr>
        <w:t>ım</w:t>
      </w:r>
      <w:r w:rsidR="00763E54" w:rsidRPr="003B7F3E">
        <w:rPr>
          <w:color w:val="000000" w:themeColor="text1"/>
          <w:spacing w:val="3"/>
        </w:rPr>
        <w:t>c</w:t>
      </w:r>
      <w:r w:rsidR="00763E54" w:rsidRPr="003B7F3E">
        <w:rPr>
          <w:color w:val="000000" w:themeColor="text1"/>
          <w:spacing w:val="-5"/>
        </w:rPr>
        <w:t>ı</w:t>
      </w:r>
      <w:r w:rsidR="00763E54" w:rsidRPr="003B7F3E">
        <w:rPr>
          <w:color w:val="000000" w:themeColor="text1"/>
          <w:spacing w:val="7"/>
        </w:rPr>
        <w:t>s</w:t>
      </w:r>
      <w:r w:rsidR="00763E54" w:rsidRPr="003B7F3E">
        <w:rPr>
          <w:color w:val="000000" w:themeColor="text1"/>
        </w:rPr>
        <w:t>ı</w:t>
      </w:r>
      <w:r w:rsidR="00763E54" w:rsidRPr="003B7F3E">
        <w:rPr>
          <w:color w:val="000000" w:themeColor="text1"/>
          <w:spacing w:val="2"/>
        </w:rPr>
        <w:t>s</w:t>
      </w:r>
      <w:r w:rsidR="00763E54" w:rsidRPr="003B7F3E">
        <w:rPr>
          <w:color w:val="000000" w:themeColor="text1"/>
          <w:spacing w:val="3"/>
        </w:rPr>
        <w:t>a</w:t>
      </w:r>
      <w:r w:rsidR="00763E54" w:rsidRPr="003B7F3E">
        <w:rPr>
          <w:color w:val="000000" w:themeColor="text1"/>
          <w:spacing w:val="-5"/>
        </w:rPr>
        <w:t>yı</w:t>
      </w:r>
      <w:r w:rsidR="00763E54" w:rsidRPr="003B7F3E">
        <w:rPr>
          <w:color w:val="000000" w:themeColor="text1"/>
          <w:spacing w:val="2"/>
        </w:rPr>
        <w:t>s</w:t>
      </w:r>
      <w:r w:rsidR="00763E54" w:rsidRPr="003B7F3E">
        <w:rPr>
          <w:color w:val="000000" w:themeColor="text1"/>
        </w:rPr>
        <w:t>ıüçved</w:t>
      </w:r>
      <w:r w:rsidR="00763E54" w:rsidRPr="003B7F3E">
        <w:rPr>
          <w:color w:val="000000" w:themeColor="text1"/>
          <w:spacing w:val="3"/>
        </w:rPr>
        <w:t>a</w:t>
      </w:r>
      <w:r w:rsidR="00763E54" w:rsidRPr="003B7F3E">
        <w:rPr>
          <w:color w:val="000000" w:themeColor="text1"/>
          <w:spacing w:val="-5"/>
        </w:rPr>
        <w:t>h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-8"/>
        </w:rPr>
        <w:t>f</w:t>
      </w:r>
      <w:r w:rsidR="00763E54" w:rsidRPr="003B7F3E">
        <w:rPr>
          <w:color w:val="000000" w:themeColor="text1"/>
          <w:spacing w:val="3"/>
        </w:rPr>
        <w:t>az</w:t>
      </w:r>
      <w:r w:rsidR="00763E54" w:rsidRPr="003B7F3E">
        <w:rPr>
          <w:color w:val="000000" w:themeColor="text1"/>
          <w:spacing w:val="-5"/>
        </w:rPr>
        <w:t>l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9"/>
        </w:rPr>
        <w:t>o</w:t>
      </w:r>
      <w:r w:rsidR="00763E54" w:rsidRPr="003B7F3E">
        <w:rPr>
          <w:color w:val="000000" w:themeColor="text1"/>
          <w:spacing w:val="-10"/>
        </w:rPr>
        <w:t>l</w:t>
      </w:r>
      <w:r w:rsidR="00763E54" w:rsidRPr="003B7F3E">
        <w:rPr>
          <w:color w:val="000000" w:themeColor="text1"/>
          <w:spacing w:val="3"/>
        </w:rPr>
        <w:t>a</w:t>
      </w:r>
      <w:r w:rsidR="00763E54" w:rsidRPr="003B7F3E">
        <w:rPr>
          <w:color w:val="000000" w:themeColor="text1"/>
        </w:rPr>
        <w:t>ne</w:t>
      </w:r>
      <w:r w:rsidR="00763E54" w:rsidRPr="003B7F3E">
        <w:rPr>
          <w:color w:val="000000" w:themeColor="text1"/>
          <w:spacing w:val="3"/>
        </w:rPr>
        <w:t>ğ</w:t>
      </w:r>
      <w:r w:rsidR="00763E54" w:rsidRPr="003B7F3E">
        <w:rPr>
          <w:color w:val="000000" w:themeColor="text1"/>
          <w:spacing w:val="-10"/>
        </w:rPr>
        <w:t>i</w:t>
      </w:r>
      <w:r w:rsidR="00763E54" w:rsidRPr="003B7F3E">
        <w:rPr>
          <w:color w:val="000000" w:themeColor="text1"/>
          <w:spacing w:val="10"/>
        </w:rPr>
        <w:t>t</w:t>
      </w:r>
      <w:r w:rsidR="00763E54" w:rsidRPr="003B7F3E">
        <w:rPr>
          <w:color w:val="000000" w:themeColor="text1"/>
          <w:spacing w:val="-5"/>
        </w:rPr>
        <w:t>i</w:t>
      </w:r>
      <w:r w:rsidR="00763E54" w:rsidRPr="003B7F3E">
        <w:rPr>
          <w:color w:val="000000" w:themeColor="text1"/>
        </w:rPr>
        <w:t>mkur</w:t>
      </w:r>
      <w:r w:rsidR="00763E54" w:rsidRPr="003B7F3E">
        <w:rPr>
          <w:color w:val="000000" w:themeColor="text1"/>
          <w:spacing w:val="6"/>
        </w:rPr>
        <w:t>u</w:t>
      </w:r>
      <w:r w:rsidR="00763E54" w:rsidRPr="003B7F3E">
        <w:rPr>
          <w:color w:val="000000" w:themeColor="text1"/>
          <w:spacing w:val="-5"/>
        </w:rPr>
        <w:t>ml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5"/>
        </w:rPr>
        <w:t>r</w:t>
      </w:r>
      <w:r w:rsidR="00763E54" w:rsidRPr="003B7F3E">
        <w:rPr>
          <w:color w:val="000000" w:themeColor="text1"/>
          <w:spacing w:val="-5"/>
        </w:rPr>
        <w:t>ı</w:t>
      </w:r>
      <w:r w:rsidR="00763E54" w:rsidRPr="003B7F3E">
        <w:rPr>
          <w:color w:val="000000" w:themeColor="text1"/>
          <w:spacing w:val="4"/>
        </w:rPr>
        <w:t>n</w:t>
      </w:r>
      <w:r w:rsidR="00763E54" w:rsidRPr="003B7F3E">
        <w:rPr>
          <w:color w:val="000000" w:themeColor="text1"/>
        </w:rPr>
        <w:t xml:space="preserve">ın </w:t>
      </w:r>
      <w:r w:rsidR="00763E54" w:rsidRPr="003B7F3E">
        <w:rPr>
          <w:color w:val="000000" w:themeColor="text1"/>
          <w:spacing w:val="-5"/>
        </w:rPr>
        <w:t>m</w:t>
      </w:r>
      <w:r w:rsidR="00763E54" w:rsidRPr="003B7F3E">
        <w:rPr>
          <w:color w:val="000000" w:themeColor="text1"/>
        </w:rPr>
        <w:t>üdür</w:t>
      </w:r>
      <w:r w:rsidR="00763E54" w:rsidRPr="003B7F3E">
        <w:rPr>
          <w:color w:val="000000" w:themeColor="text1"/>
          <w:spacing w:val="-10"/>
        </w:rPr>
        <w:t>y</w:t>
      </w:r>
      <w:r w:rsidR="00763E54" w:rsidRPr="003B7F3E">
        <w:rPr>
          <w:color w:val="000000" w:themeColor="text1"/>
        </w:rPr>
        <w:t>ar</w:t>
      </w:r>
      <w:r w:rsidR="00763E54" w:rsidRPr="003B7F3E">
        <w:rPr>
          <w:color w:val="000000" w:themeColor="text1"/>
          <w:spacing w:val="5"/>
        </w:rPr>
        <w:t>d</w:t>
      </w:r>
      <w:r w:rsidR="00763E54" w:rsidRPr="003B7F3E">
        <w:rPr>
          <w:color w:val="000000" w:themeColor="text1"/>
        </w:rPr>
        <w:t>ı</w:t>
      </w:r>
      <w:r w:rsidR="00763E54" w:rsidRPr="003B7F3E">
        <w:rPr>
          <w:color w:val="000000" w:themeColor="text1"/>
          <w:spacing w:val="-4"/>
        </w:rPr>
        <w:t>m</w:t>
      </w:r>
      <w:r w:rsidR="00763E54" w:rsidRPr="003B7F3E">
        <w:rPr>
          <w:color w:val="000000" w:themeColor="text1"/>
          <w:spacing w:val="3"/>
        </w:rPr>
        <w:t>c</w:t>
      </w:r>
      <w:r w:rsidR="00763E54" w:rsidRPr="003B7F3E">
        <w:rPr>
          <w:color w:val="000000" w:themeColor="text1"/>
        </w:rPr>
        <w:t>ı</w:t>
      </w:r>
      <w:r w:rsidR="00763E54" w:rsidRPr="003B7F3E">
        <w:rPr>
          <w:color w:val="000000" w:themeColor="text1"/>
          <w:spacing w:val="-4"/>
        </w:rPr>
        <w:t>l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5"/>
        </w:rPr>
        <w:t>r</w:t>
      </w:r>
      <w:r w:rsidR="00763E54" w:rsidRPr="003B7F3E">
        <w:rPr>
          <w:color w:val="000000" w:themeColor="text1"/>
          <w:spacing w:val="-5"/>
        </w:rPr>
        <w:t>ın</w:t>
      </w:r>
      <w:r w:rsidR="00763E54" w:rsidRPr="003B7F3E">
        <w:rPr>
          <w:color w:val="000000" w:themeColor="text1"/>
        </w:rPr>
        <w:t>d</w:t>
      </w:r>
      <w:r w:rsidR="00763E54" w:rsidRPr="003B7F3E">
        <w:rPr>
          <w:color w:val="000000" w:themeColor="text1"/>
          <w:spacing w:val="3"/>
        </w:rPr>
        <w:t>a</w:t>
      </w:r>
      <w:r w:rsidR="00763E54" w:rsidRPr="003B7F3E">
        <w:rPr>
          <w:color w:val="000000" w:themeColor="text1"/>
        </w:rPr>
        <w:t>n</w:t>
      </w:r>
      <w:r w:rsidR="00763E54" w:rsidRPr="003B7F3E">
        <w:rPr>
          <w:color w:val="000000" w:themeColor="text1"/>
          <w:spacing w:val="3"/>
        </w:rPr>
        <w:t>e</w:t>
      </w:r>
      <w:r w:rsidR="00763E54" w:rsidRPr="003B7F3E">
        <w:rPr>
          <w:color w:val="000000" w:themeColor="text1"/>
        </w:rPr>
        <w:t>nazb</w:t>
      </w:r>
      <w:r w:rsidR="00763E54" w:rsidRPr="003B7F3E">
        <w:rPr>
          <w:color w:val="000000" w:themeColor="text1"/>
          <w:spacing w:val="-10"/>
        </w:rPr>
        <w:t>i</w:t>
      </w:r>
      <w:r w:rsidR="00763E54" w:rsidRPr="003B7F3E">
        <w:rPr>
          <w:color w:val="000000" w:themeColor="text1"/>
          <w:spacing w:val="6"/>
        </w:rPr>
        <w:t>r</w:t>
      </w:r>
      <w:r w:rsidR="00763E54" w:rsidRPr="003B7F3E">
        <w:rPr>
          <w:color w:val="000000" w:themeColor="text1"/>
        </w:rPr>
        <w:t>i</w:t>
      </w:r>
      <w:r w:rsidR="00763E54" w:rsidRPr="003B7F3E">
        <w:rPr>
          <w:color w:val="000000" w:themeColor="text1"/>
          <w:spacing w:val="4"/>
        </w:rPr>
        <w:t>k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3"/>
        </w:rPr>
        <w:t>d</w:t>
      </w:r>
      <w:r w:rsidR="00763E54" w:rsidRPr="003B7F3E">
        <w:rPr>
          <w:color w:val="000000" w:themeColor="text1"/>
          <w:spacing w:val="-5"/>
        </w:rPr>
        <w:t>ı</w:t>
      </w:r>
      <w:r w:rsidR="00763E54" w:rsidRPr="003B7F3E">
        <w:rPr>
          <w:color w:val="000000" w:themeColor="text1"/>
        </w:rPr>
        <w:t>nad</w:t>
      </w:r>
      <w:r w:rsidR="00763E54" w:rsidRPr="003B7F3E">
        <w:rPr>
          <w:color w:val="000000" w:themeColor="text1"/>
          <w:spacing w:val="2"/>
        </w:rPr>
        <w:t>a</w:t>
      </w:r>
      <w:r w:rsidR="00763E54" w:rsidRPr="003B7F3E">
        <w:rPr>
          <w:color w:val="000000" w:themeColor="text1"/>
        </w:rPr>
        <w:t>y</w:t>
      </w:r>
      <w:r w:rsidR="00763E54" w:rsidRPr="003B7F3E">
        <w:rPr>
          <w:color w:val="000000" w:themeColor="text1"/>
          <w:spacing w:val="-5"/>
        </w:rPr>
        <w:t>l</w:t>
      </w:r>
      <w:r w:rsidR="00763E54" w:rsidRPr="003B7F3E">
        <w:rPr>
          <w:color w:val="000000" w:themeColor="text1"/>
        </w:rPr>
        <w:t>arara</w:t>
      </w:r>
      <w:r w:rsidR="00763E54" w:rsidRPr="003B7F3E">
        <w:rPr>
          <w:color w:val="000000" w:themeColor="text1"/>
          <w:spacing w:val="2"/>
        </w:rPr>
        <w:t>s</w:t>
      </w:r>
      <w:r w:rsidR="00763E54" w:rsidRPr="003B7F3E">
        <w:rPr>
          <w:color w:val="000000" w:themeColor="text1"/>
          <w:spacing w:val="-5"/>
        </w:rPr>
        <w:t>ı</w:t>
      </w:r>
      <w:r w:rsidR="00763E54" w:rsidRPr="003B7F3E">
        <w:rPr>
          <w:color w:val="000000" w:themeColor="text1"/>
        </w:rPr>
        <w:t>nd</w:t>
      </w:r>
      <w:r w:rsidR="00763E54" w:rsidRPr="003B7F3E">
        <w:rPr>
          <w:color w:val="000000" w:themeColor="text1"/>
          <w:spacing w:val="3"/>
        </w:rPr>
        <w:t>a</w:t>
      </w:r>
      <w:r w:rsidR="00763E54" w:rsidRPr="003B7F3E">
        <w:rPr>
          <w:color w:val="000000" w:themeColor="text1"/>
        </w:rPr>
        <w:t>ngörev</w:t>
      </w:r>
      <w:r w:rsidR="00763E54" w:rsidRPr="003B7F3E">
        <w:rPr>
          <w:color w:val="000000" w:themeColor="text1"/>
          <w:spacing w:val="-4"/>
        </w:rPr>
        <w:t>l</w:t>
      </w:r>
      <w:r w:rsidR="00763E54" w:rsidRPr="003B7F3E">
        <w:rPr>
          <w:color w:val="000000" w:themeColor="text1"/>
          <w:spacing w:val="3"/>
        </w:rPr>
        <w:t>e</w:t>
      </w:r>
      <w:r w:rsidR="00763E54" w:rsidRPr="003B7F3E">
        <w:rPr>
          <w:color w:val="000000" w:themeColor="text1"/>
          <w:spacing w:val="-5"/>
        </w:rPr>
        <w:t>n</w:t>
      </w:r>
      <w:r w:rsidR="00763E54" w:rsidRPr="003B7F3E">
        <w:rPr>
          <w:color w:val="000000" w:themeColor="text1"/>
          <w:spacing w:val="4"/>
        </w:rPr>
        <w:t>d</w:t>
      </w:r>
      <w:r w:rsidR="00763E54" w:rsidRPr="003B7F3E">
        <w:rPr>
          <w:color w:val="000000" w:themeColor="text1"/>
          <w:spacing w:val="-5"/>
        </w:rPr>
        <w:t>i</w:t>
      </w:r>
      <w:r w:rsidR="00763E54" w:rsidRPr="003B7F3E">
        <w:rPr>
          <w:color w:val="000000" w:themeColor="text1"/>
          <w:spacing w:val="6"/>
        </w:rPr>
        <w:t>r</w:t>
      </w:r>
      <w:r w:rsidR="00763E54" w:rsidRPr="003B7F3E">
        <w:rPr>
          <w:color w:val="000000" w:themeColor="text1"/>
          <w:spacing w:val="-5"/>
        </w:rPr>
        <w:t>il</w:t>
      </w:r>
      <w:r w:rsidR="00763E54" w:rsidRPr="003B7F3E">
        <w:rPr>
          <w:color w:val="000000" w:themeColor="text1"/>
          <w:spacing w:val="3"/>
        </w:rPr>
        <w:t>e</w:t>
      </w:r>
      <w:r w:rsidR="00763E54" w:rsidRPr="003B7F3E">
        <w:rPr>
          <w:color w:val="000000" w:themeColor="text1"/>
        </w:rPr>
        <w:t>cek</w:t>
      </w:r>
      <w:r w:rsidR="00763E54" w:rsidRPr="003B7F3E">
        <w:rPr>
          <w:color w:val="000000" w:themeColor="text1"/>
          <w:spacing w:val="8"/>
        </w:rPr>
        <w:t>t</w:t>
      </w:r>
      <w:r w:rsidR="00763E54" w:rsidRPr="003B7F3E">
        <w:rPr>
          <w:color w:val="000000" w:themeColor="text1"/>
          <w:spacing w:val="-10"/>
        </w:rPr>
        <w:t>i</w:t>
      </w:r>
      <w:r w:rsidR="00763E54" w:rsidRPr="003B7F3E">
        <w:rPr>
          <w:color w:val="000000" w:themeColor="text1"/>
        </w:rPr>
        <w:t>r. Ancak, kadın aday bulun</w:t>
      </w:r>
      <w:r w:rsidR="0063039B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</w:rPr>
        <w:t xml:space="preserve">maması durumunda </w:t>
      </w:r>
      <w:r w:rsidR="00536254" w:rsidRPr="003B7F3E">
        <w:rPr>
          <w:color w:val="000000" w:themeColor="text1"/>
        </w:rPr>
        <w:t>bu Kılavuzun 1</w:t>
      </w:r>
      <w:r w:rsidR="006C25AA" w:rsidRPr="003B7F3E">
        <w:rPr>
          <w:color w:val="000000" w:themeColor="text1"/>
        </w:rPr>
        <w:t>4üncü</w:t>
      </w:r>
      <w:r w:rsidR="00536254" w:rsidRPr="003B7F3E">
        <w:rPr>
          <w:color w:val="000000" w:themeColor="text1"/>
        </w:rPr>
        <w:t xml:space="preserve"> maddesi kapsamında </w:t>
      </w:r>
      <w:r w:rsidR="00763E54" w:rsidRPr="003B7F3E">
        <w:rPr>
          <w:color w:val="000000" w:themeColor="text1"/>
        </w:rPr>
        <w:t xml:space="preserve">erkek adaylar arasından </w:t>
      </w:r>
      <w:r w:rsidR="00A877E8" w:rsidRPr="003B7F3E">
        <w:rPr>
          <w:color w:val="000000" w:themeColor="text1"/>
        </w:rPr>
        <w:t xml:space="preserve">da </w:t>
      </w:r>
      <w:r w:rsidR="00763E54" w:rsidRPr="003B7F3E">
        <w:rPr>
          <w:color w:val="000000" w:themeColor="text1"/>
        </w:rPr>
        <w:t>görevlendirme yapılabilecektir.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64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edört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kgörevsüres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id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ngörev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 xml:space="preserve">u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ım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n5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3"/>
        </w:rPr>
        <w:t>d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n(c)b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 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r.B</w:t>
      </w:r>
      <w:r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 xml:space="preserve">,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 du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 xml:space="preserve">na 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ere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da uza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6A31AF" w:rsidRPr="003B7F3E" w:rsidRDefault="006A31AF" w:rsidP="006A31AF">
      <w:pPr>
        <w:pStyle w:val="ListeParagraf"/>
        <w:rPr>
          <w:color w:val="000000" w:themeColor="text1"/>
        </w:rPr>
      </w:pPr>
    </w:p>
    <w:p w:rsidR="006A31AF" w:rsidRDefault="006A31AF" w:rsidP="0084239D">
      <w:pPr>
        <w:kinsoku w:val="0"/>
        <w:overflowPunct w:val="0"/>
        <w:spacing w:before="2" w:line="190" w:lineRule="exact"/>
        <w:rPr>
          <w:color w:val="000000" w:themeColor="text1"/>
          <w:sz w:val="19"/>
          <w:szCs w:val="19"/>
        </w:rPr>
      </w:pPr>
    </w:p>
    <w:p w:rsidR="003B7F3E" w:rsidRPr="003B7F3E" w:rsidRDefault="003B7F3E" w:rsidP="0084239D">
      <w:pPr>
        <w:kinsoku w:val="0"/>
        <w:overflowPunct w:val="0"/>
        <w:spacing w:before="2" w:line="190" w:lineRule="exact"/>
        <w:rPr>
          <w:color w:val="000000" w:themeColor="text1"/>
          <w:sz w:val="19"/>
          <w:szCs w:val="19"/>
        </w:rPr>
      </w:pPr>
    </w:p>
    <w:p w:rsidR="00830FC6" w:rsidRPr="003B7F3E" w:rsidRDefault="00830FC6" w:rsidP="0084239D">
      <w:pPr>
        <w:kinsoku w:val="0"/>
        <w:overflowPunct w:val="0"/>
        <w:spacing w:before="2" w:line="190" w:lineRule="exact"/>
        <w:rPr>
          <w:color w:val="000000" w:themeColor="text1"/>
          <w:sz w:val="19"/>
          <w:szCs w:val="19"/>
        </w:rPr>
      </w:pPr>
    </w:p>
    <w:p w:rsidR="0084239D" w:rsidRPr="003B7F3E" w:rsidRDefault="0084239D" w:rsidP="00592C76">
      <w:pPr>
        <w:pStyle w:val="GvdeMetni"/>
        <w:numPr>
          <w:ilvl w:val="1"/>
          <w:numId w:val="9"/>
        </w:numPr>
        <w:tabs>
          <w:tab w:val="left" w:pos="650"/>
        </w:tabs>
        <w:kinsoku w:val="0"/>
        <w:overflowPunct w:val="0"/>
        <w:spacing w:before="69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Müdürgörev</w:t>
      </w:r>
      <w:r w:rsidRPr="003B7F3E">
        <w:rPr>
          <w:color w:val="000000" w:themeColor="text1"/>
          <w:spacing w:val="-9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nigör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ngörev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9"/>
        </w:rPr>
        <w:t>ğ</w:t>
      </w:r>
      <w:r w:rsidRPr="003B7F3E">
        <w:rPr>
          <w:color w:val="000000" w:themeColor="text1"/>
        </w:rPr>
        <w:t>ı 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="006815DD" w:rsidRPr="003B7F3E">
        <w:rPr>
          <w:color w:val="000000" w:themeColor="text1"/>
        </w:rPr>
        <w:t xml:space="preserve">ın boş bulunan </w:t>
      </w:r>
      <w:r w:rsidR="00BC0C60" w:rsidRPr="003B7F3E">
        <w:rPr>
          <w:color w:val="000000" w:themeColor="text1"/>
        </w:rPr>
        <w:t>(dört yıllık görev süresini dolduranlar</w:t>
      </w:r>
      <w:r w:rsidR="000B2B85" w:rsidRPr="003B7F3E">
        <w:rPr>
          <w:color w:val="000000" w:themeColor="text1"/>
        </w:rPr>
        <w:t>dan boşalması muhtemel olanlar</w:t>
      </w:r>
      <w:r w:rsidR="00BC0C60" w:rsidRPr="003B7F3E">
        <w:rPr>
          <w:color w:val="000000" w:themeColor="text1"/>
        </w:rPr>
        <w:t xml:space="preserve"> dâhil)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="00FA5BC0" w:rsidRPr="003B7F3E">
        <w:rPr>
          <w:color w:val="000000" w:themeColor="text1"/>
        </w:rPr>
        <w:t>norm kadrolarına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nigör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nhasıi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="00D66416" w:rsidRPr="003B7F3E">
        <w:rPr>
          <w:color w:val="000000" w:themeColor="text1"/>
          <w:spacing w:val="-5"/>
        </w:rPr>
        <w:t>en kısa sürede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r.Dört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 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 xml:space="preserve">r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8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le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cut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588"/>
        </w:tabs>
        <w:kinsoku w:val="0"/>
        <w:overflowPunct w:val="0"/>
        <w:ind w:right="155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İ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erarasında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7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</w:rPr>
        <w:t>lı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vis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aeren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er,b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ryı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 xml:space="preserve">lık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6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ıil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erde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k üzere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 kapsa</w:t>
      </w:r>
      <w:r w:rsidRPr="003B7F3E">
        <w:rPr>
          <w:color w:val="000000" w:themeColor="text1"/>
          <w:spacing w:val="2"/>
        </w:rPr>
        <w:t>m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v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 xml:space="preserve">da </w:t>
      </w:r>
      <w:r w:rsidRPr="003B7F3E">
        <w:rPr>
          <w:color w:val="000000" w:themeColor="text1"/>
          <w:spacing w:val="-4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7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722"/>
        </w:tabs>
        <w:kinsoku w:val="0"/>
        <w:overflowPunct w:val="0"/>
        <w:spacing w:line="274" w:lineRule="exact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3"/>
        </w:rPr>
        <w:t>m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un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2"/>
        </w:rPr>
        <w:t>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 xml:space="preserve">ş </w:t>
      </w:r>
      <w:r w:rsidRPr="003B7F3E">
        <w:rPr>
          <w:color w:val="000000" w:themeColor="text1"/>
          <w:spacing w:val="5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 değe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10" w:line="110" w:lineRule="exact"/>
        <w:rPr>
          <w:color w:val="000000" w:themeColor="text1"/>
          <w:sz w:val="11"/>
          <w:szCs w:val="11"/>
        </w:rPr>
      </w:pPr>
    </w:p>
    <w:p w:rsidR="000C118B" w:rsidRPr="003B7F3E" w:rsidRDefault="000C118B" w:rsidP="000C118B">
      <w:pPr>
        <w:pStyle w:val="GvdeMetni"/>
        <w:numPr>
          <w:ilvl w:val="1"/>
          <w:numId w:val="9"/>
        </w:numPr>
        <w:tabs>
          <w:tab w:val="left" w:pos="722"/>
        </w:tabs>
        <w:kinsoku w:val="0"/>
        <w:overflowPunct w:val="0"/>
        <w:spacing w:line="239" w:lineRule="auto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mlive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mi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naz</w:t>
      </w:r>
      <w:r w:rsidRPr="003B7F3E">
        <w:rPr>
          <w:color w:val="000000" w:themeColor="text1"/>
          <w:spacing w:val="9"/>
        </w:rPr>
        <w:t xml:space="preserve">olan (aday öğretmenler dahil)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 xml:space="preserve">n </w:t>
      </w:r>
      <w:r w:rsidRPr="003B7F3E">
        <w:rPr>
          <w:color w:val="000000" w:themeColor="text1"/>
        </w:rPr>
        <w:t>, 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cas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iöğre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 xml:space="preserve">,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kul</w:t>
      </w:r>
      <w:r w:rsidRPr="003B7F3E">
        <w:rPr>
          <w:color w:val="000000" w:themeColor="text1"/>
          <w:spacing w:val="6"/>
        </w:rPr>
        <w:t>a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iba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nıve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şkan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7"/>
        </w:rPr>
        <w:t>ö</w:t>
      </w:r>
      <w:r w:rsidRPr="003B7F3E">
        <w:rPr>
          <w:color w:val="000000" w:themeColor="text1"/>
        </w:rPr>
        <w:t>ğre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ec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şkanı</w:t>
      </w:r>
      <w:r w:rsidRPr="003B7F3E">
        <w:rPr>
          <w:color w:val="000000" w:themeColor="text1"/>
          <w:spacing w:val="9"/>
        </w:rPr>
        <w:t xml:space="preserve">08 Mayıs 2015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e kadarb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1"/>
        </w:rPr>
        <w:t>k</w:t>
      </w:r>
      <w:r w:rsidRPr="003B7F3E">
        <w:rPr>
          <w:color w:val="000000" w:themeColor="text1"/>
        </w:rPr>
        <w:t>,b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k,i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</w:rPr>
        <w:t>ili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erbi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ereil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nb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</w:rPr>
        <w:t>ive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</w:rPr>
        <w:t>ilii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5"/>
        </w:rPr>
        <w:t>/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emil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eslime</w:t>
      </w:r>
      <w:r w:rsidRPr="003B7F3E">
        <w:rPr>
          <w:color w:val="000000" w:themeColor="text1"/>
          <w:spacing w:val="3"/>
        </w:rPr>
        <w:t>d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 Bun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erkuru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ncas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,en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liöğre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z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nöğ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iöğ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erara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 Değerlendireceği müdür ile en az 6 ay çalışmış olmak kaydıyla en kıdemli ve kıdemi en az olan öğretmen belirlenirken hizmet süresinin hesabında, daha önceki yöneticilik görevleri de dikkate alınacaktır.</w:t>
      </w:r>
    </w:p>
    <w:p w:rsidR="0084239D" w:rsidRPr="003B7F3E" w:rsidRDefault="0084239D" w:rsidP="0084239D">
      <w:pPr>
        <w:kinsoku w:val="0"/>
        <w:overflowPunct w:val="0"/>
        <w:spacing w:before="7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736"/>
        </w:tabs>
        <w:kinsoku w:val="0"/>
        <w:overflowPunct w:val="0"/>
        <w:spacing w:line="274" w:lineRule="exact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mler,Kı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uze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akvi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9"/>
        </w:rPr>
        <w:t>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</w:rPr>
        <w:t>n 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çe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nde s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Balk31"/>
        <w:numPr>
          <w:ilvl w:val="0"/>
          <w:numId w:val="9"/>
        </w:numPr>
        <w:tabs>
          <w:tab w:val="left" w:pos="420"/>
        </w:tabs>
        <w:kinsoku w:val="0"/>
        <w:overflowPunct w:val="0"/>
        <w:ind w:left="420" w:right="5039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</w:rPr>
        <w:t>Yönetici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ik</w:t>
      </w:r>
      <w:r w:rsidRPr="003B7F3E">
        <w:rPr>
          <w:color w:val="000000" w:themeColor="text1"/>
          <w:spacing w:val="2"/>
        </w:rPr>
        <w:t>G</w:t>
      </w:r>
      <w:r w:rsidRPr="003B7F3E">
        <w:rPr>
          <w:color w:val="000000" w:themeColor="text1"/>
        </w:rPr>
        <w:t>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 S</w:t>
      </w:r>
      <w:r w:rsidRPr="003B7F3E">
        <w:rPr>
          <w:color w:val="000000" w:themeColor="text1"/>
          <w:spacing w:val="3"/>
        </w:rPr>
        <w:t>ü</w:t>
      </w:r>
      <w:r w:rsidRPr="003B7F3E">
        <w:rPr>
          <w:color w:val="000000" w:themeColor="text1"/>
        </w:rPr>
        <w:t>re</w:t>
      </w:r>
      <w:r w:rsidRPr="003B7F3E">
        <w:rPr>
          <w:color w:val="000000" w:themeColor="text1"/>
          <w:spacing w:val="-5"/>
        </w:rPr>
        <w:t>s</w:t>
      </w:r>
      <w:r w:rsidRPr="003B7F3E">
        <w:rPr>
          <w:color w:val="000000" w:themeColor="text1"/>
        </w:rPr>
        <w:t>inin</w:t>
      </w:r>
      <w:r w:rsidRPr="003B7F3E">
        <w:rPr>
          <w:color w:val="000000" w:themeColor="text1"/>
          <w:spacing w:val="2"/>
        </w:rPr>
        <w:t xml:space="preserve"> H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n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ası</w:t>
      </w:r>
    </w:p>
    <w:p w:rsidR="0084239D" w:rsidRPr="003B7F3E" w:rsidRDefault="0084239D" w:rsidP="0084239D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40"/>
        </w:tabs>
        <w:kinsoku w:val="0"/>
        <w:overflowPunct w:val="0"/>
        <w:spacing w:line="274" w:lineRule="exact"/>
        <w:ind w:right="151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 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sab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;</w:t>
      </w:r>
      <w:r w:rsidR="00763E54" w:rsidRPr="003B7F3E">
        <w:rPr>
          <w:color w:val="000000" w:themeColor="text1"/>
          <w:spacing w:val="5"/>
        </w:rPr>
        <w:t xml:space="preserve">12 Haziran 2015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ı 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 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 xml:space="preserve">da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7"/>
        </w:rPr>
        <w:t>u</w:t>
      </w:r>
      <w:r w:rsidRPr="003B7F3E">
        <w:rPr>
          <w:color w:val="000000" w:themeColor="text1"/>
        </w:rPr>
        <w:t>nv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 geç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ngörevsür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7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kka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nac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4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12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y</w:t>
      </w:r>
      <w:r w:rsidRPr="003B7F3E">
        <w:rPr>
          <w:color w:val="000000" w:themeColor="text1"/>
        </w:rPr>
        <w:t>nıe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zyıll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kgörev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üre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;</w:t>
      </w:r>
      <w:r w:rsidR="00763E54" w:rsidRPr="003B7F3E">
        <w:rPr>
          <w:color w:val="000000" w:themeColor="text1"/>
          <w:spacing w:val="5"/>
        </w:rPr>
        <w:t xml:space="preserve">12 Haziran 2015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nön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 geç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5"/>
        </w:rPr>
        <w:t>s</w:t>
      </w:r>
      <w:r w:rsidRPr="003B7F3E">
        <w:rPr>
          <w:color w:val="000000" w:themeColor="text1"/>
        </w:rPr>
        <w:t>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7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mı</w:t>
      </w:r>
      <w:r w:rsidRPr="003B7F3E">
        <w:rPr>
          <w:color w:val="000000" w:themeColor="text1"/>
          <w:spacing w:val="7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kka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nac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592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-1"/>
        </w:rPr>
        <w:t>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nda,kurucu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lük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liöğre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egeçensür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 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e(</w:t>
      </w:r>
      <w:r w:rsidRPr="003B7F3E">
        <w:rPr>
          <w:color w:val="000000" w:themeColor="text1"/>
          <w:spacing w:val="-8"/>
        </w:rPr>
        <w:t>m</w:t>
      </w:r>
      <w:r w:rsidRPr="003B7F3E">
        <w:rPr>
          <w:color w:val="000000" w:themeColor="text1"/>
        </w:rPr>
        <w:t>üdür,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8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)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2"/>
        </w:rPr>
        <w:t>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igör</w:t>
      </w:r>
      <w:r w:rsidRPr="003B7F3E">
        <w:rPr>
          <w:color w:val="000000" w:themeColor="text1"/>
          <w:spacing w:val="10"/>
        </w:rPr>
        <w:t>e</w:t>
      </w:r>
      <w:r w:rsidRPr="003B7F3E">
        <w:rPr>
          <w:color w:val="000000" w:themeColor="text1"/>
        </w:rPr>
        <w:t>v kap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nda geç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kka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588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sab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;yıll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n,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ta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yl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6"/>
        </w:rPr>
        <w:t>(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üdür,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 xml:space="preserve">üdür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)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de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ii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 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ided</w:t>
      </w:r>
      <w:r w:rsidRPr="003B7F3E">
        <w:rPr>
          <w:color w:val="000000" w:themeColor="text1"/>
          <w:spacing w:val="3"/>
        </w:rPr>
        <w:t>â</w:t>
      </w:r>
      <w:r w:rsidRPr="003B7F3E">
        <w:rPr>
          <w:color w:val="000000" w:themeColor="text1"/>
        </w:rPr>
        <w:t>hile</w:t>
      </w:r>
      <w:r w:rsidRPr="003B7F3E">
        <w:rPr>
          <w:color w:val="000000" w:themeColor="text1"/>
          <w:spacing w:val="3"/>
        </w:rPr>
        <w:t>d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84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kgöreviüze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g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ara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ıgere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nce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kgörev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e dö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dür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ngörevsür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nhe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na,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hi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 gö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ha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as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nda ge</w:t>
      </w:r>
      <w:r w:rsidRPr="003B7F3E">
        <w:rPr>
          <w:color w:val="000000" w:themeColor="text1"/>
          <w:spacing w:val="4"/>
        </w:rPr>
        <w:t>ç</w:t>
      </w:r>
      <w:r w:rsidRPr="003B7F3E">
        <w:rPr>
          <w:color w:val="000000" w:themeColor="text1"/>
        </w:rPr>
        <w:t>ensür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erde dâhile</w:t>
      </w:r>
      <w:r w:rsidRPr="003B7F3E">
        <w:rPr>
          <w:color w:val="000000" w:themeColor="text1"/>
          <w:spacing w:val="3"/>
        </w:rPr>
        <w:t>d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63603D" w:rsidRPr="003B7F3E" w:rsidRDefault="0063603D" w:rsidP="0063603D">
      <w:pPr>
        <w:pStyle w:val="ListeParagraf"/>
        <w:rPr>
          <w:color w:val="000000" w:themeColor="text1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31"/>
        <w:numPr>
          <w:ilvl w:val="0"/>
          <w:numId w:val="8"/>
        </w:numPr>
        <w:tabs>
          <w:tab w:val="left" w:pos="458"/>
        </w:tabs>
        <w:kinsoku w:val="0"/>
        <w:overflowPunct w:val="0"/>
        <w:ind w:left="458" w:right="849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</w:rPr>
        <w:t>İLVEİ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 xml:space="preserve">ÇE </w:t>
      </w:r>
      <w:r w:rsidRPr="003B7F3E">
        <w:rPr>
          <w:color w:val="000000" w:themeColor="text1"/>
          <w:spacing w:val="4"/>
        </w:rPr>
        <w:t>M</w:t>
      </w:r>
      <w:r w:rsidRPr="003B7F3E">
        <w:rPr>
          <w:color w:val="000000" w:themeColor="text1"/>
        </w:rPr>
        <w:t>İ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2"/>
        </w:rPr>
        <w:t>L</w:t>
      </w:r>
      <w:r w:rsidRPr="003B7F3E">
        <w:rPr>
          <w:color w:val="000000" w:themeColor="text1"/>
        </w:rPr>
        <w:t>Î EĞİTİM</w:t>
      </w:r>
      <w:r w:rsidRPr="003B7F3E">
        <w:rPr>
          <w:color w:val="000000" w:themeColor="text1"/>
          <w:spacing w:val="3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ÜKL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3"/>
        </w:rPr>
        <w:t>İ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E YA</w:t>
      </w:r>
      <w:r w:rsidRPr="003B7F3E">
        <w:rPr>
          <w:color w:val="000000" w:themeColor="text1"/>
          <w:spacing w:val="-3"/>
        </w:rPr>
        <w:t>P</w:t>
      </w:r>
      <w:r w:rsidRPr="003B7F3E">
        <w:rPr>
          <w:color w:val="000000" w:themeColor="text1"/>
          <w:spacing w:val="2"/>
        </w:rPr>
        <w:t>I</w:t>
      </w:r>
      <w:r w:rsidRPr="003B7F3E">
        <w:rPr>
          <w:color w:val="000000" w:themeColor="text1"/>
        </w:rPr>
        <w:t>LA</w:t>
      </w:r>
      <w:r w:rsidRPr="003B7F3E">
        <w:rPr>
          <w:color w:val="000000" w:themeColor="text1"/>
          <w:spacing w:val="-3"/>
        </w:rPr>
        <w:t>C</w:t>
      </w:r>
      <w:r w:rsidRPr="003B7F3E">
        <w:rPr>
          <w:color w:val="000000" w:themeColor="text1"/>
        </w:rPr>
        <w:t>AKİŞ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EMLER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numPr>
          <w:ilvl w:val="1"/>
          <w:numId w:val="8"/>
        </w:numPr>
        <w:tabs>
          <w:tab w:val="left" w:pos="415"/>
        </w:tabs>
        <w:kinsoku w:val="0"/>
        <w:overflowPunct w:val="0"/>
        <w:ind w:left="415" w:right="6316"/>
        <w:jc w:val="both"/>
        <w:rPr>
          <w:color w:val="000000" w:themeColor="text1"/>
        </w:rPr>
      </w:pPr>
      <w:r w:rsidRPr="003B7F3E">
        <w:rPr>
          <w:b/>
          <w:bCs/>
          <w:color w:val="000000" w:themeColor="text1"/>
          <w:spacing w:val="5"/>
        </w:rPr>
        <w:t>K</w:t>
      </w:r>
      <w:r w:rsidRPr="003B7F3E">
        <w:rPr>
          <w:b/>
          <w:bCs/>
          <w:color w:val="000000" w:themeColor="text1"/>
        </w:rPr>
        <w:t>o</w:t>
      </w:r>
      <w:r w:rsidRPr="003B7F3E">
        <w:rPr>
          <w:b/>
          <w:bCs/>
          <w:color w:val="000000" w:themeColor="text1"/>
          <w:spacing w:val="-4"/>
        </w:rPr>
        <w:t>m</w:t>
      </w:r>
      <w:r w:rsidRPr="003B7F3E">
        <w:rPr>
          <w:b/>
          <w:bCs/>
          <w:color w:val="000000" w:themeColor="text1"/>
        </w:rPr>
        <w:t>isyon</w:t>
      </w:r>
      <w:r w:rsidRPr="003B7F3E">
        <w:rPr>
          <w:b/>
          <w:bCs/>
          <w:color w:val="000000" w:themeColor="text1"/>
          <w:spacing w:val="-6"/>
        </w:rPr>
        <w:t>l</w:t>
      </w:r>
      <w:r w:rsidRPr="003B7F3E">
        <w:rPr>
          <w:b/>
          <w:bCs/>
          <w:color w:val="000000" w:themeColor="text1"/>
          <w:spacing w:val="4"/>
        </w:rPr>
        <w:t>a</w:t>
      </w:r>
      <w:r w:rsidRPr="003B7F3E">
        <w:rPr>
          <w:b/>
          <w:bCs/>
          <w:color w:val="000000" w:themeColor="text1"/>
          <w:spacing w:val="-6"/>
        </w:rPr>
        <w:t>r</w:t>
      </w:r>
      <w:r w:rsidRPr="003B7F3E">
        <w:rPr>
          <w:b/>
          <w:bCs/>
          <w:color w:val="000000" w:themeColor="text1"/>
        </w:rPr>
        <w:t>ınO</w:t>
      </w:r>
      <w:r w:rsidRPr="003B7F3E">
        <w:rPr>
          <w:b/>
          <w:bCs/>
          <w:color w:val="000000" w:themeColor="text1"/>
          <w:spacing w:val="-4"/>
        </w:rPr>
        <w:t>l</w:t>
      </w:r>
      <w:r w:rsidRPr="003B7F3E">
        <w:rPr>
          <w:b/>
          <w:bCs/>
          <w:color w:val="000000" w:themeColor="text1"/>
        </w:rPr>
        <w:t>uşt</w:t>
      </w:r>
      <w:r w:rsidRPr="003B7F3E">
        <w:rPr>
          <w:b/>
          <w:bCs/>
          <w:color w:val="000000" w:themeColor="text1"/>
          <w:spacing w:val="6"/>
        </w:rPr>
        <w:t>u</w:t>
      </w:r>
      <w:r w:rsidRPr="003B7F3E">
        <w:rPr>
          <w:b/>
          <w:bCs/>
          <w:color w:val="000000" w:themeColor="text1"/>
          <w:spacing w:val="-6"/>
        </w:rPr>
        <w:t>r</w:t>
      </w:r>
      <w:r w:rsidRPr="003B7F3E">
        <w:rPr>
          <w:b/>
          <w:bCs/>
          <w:color w:val="000000" w:themeColor="text1"/>
        </w:rPr>
        <w:t>ulm</w:t>
      </w:r>
      <w:r w:rsidRPr="003B7F3E">
        <w:rPr>
          <w:b/>
          <w:bCs/>
          <w:color w:val="000000" w:themeColor="text1"/>
          <w:spacing w:val="3"/>
        </w:rPr>
        <w:t>a</w:t>
      </w:r>
      <w:r w:rsidRPr="003B7F3E">
        <w:rPr>
          <w:b/>
          <w:bCs/>
          <w:color w:val="000000" w:themeColor="text1"/>
        </w:rPr>
        <w:t>sı</w:t>
      </w:r>
    </w:p>
    <w:p w:rsidR="0084239D" w:rsidRPr="003B7F3E" w:rsidRDefault="0084239D" w:rsidP="0084239D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708"/>
        </w:tabs>
        <w:kinsoku w:val="0"/>
        <w:overflowPunct w:val="0"/>
        <w:spacing w:line="242" w:lineRule="auto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Değ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mi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esöz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avk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mi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u/k</w:t>
      </w:r>
      <w:r w:rsidRPr="003B7F3E">
        <w:rPr>
          <w:color w:val="000000" w:themeColor="text1"/>
          <w:spacing w:val="5"/>
        </w:rPr>
        <w:t>o</w:t>
      </w:r>
      <w:r w:rsidRPr="003B7F3E">
        <w:rPr>
          <w:color w:val="000000" w:themeColor="text1"/>
          <w:spacing w:val="-5"/>
        </w:rPr>
        <w:t>mi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n,Y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 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düğü şe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6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uş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lm</w:t>
      </w:r>
      <w:r w:rsidRPr="003B7F3E">
        <w:rPr>
          <w:color w:val="000000" w:themeColor="text1"/>
        </w:rPr>
        <w:t>asısa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592C76" w:rsidRPr="003B7F3E" w:rsidRDefault="00592C76" w:rsidP="00830FC6">
      <w:pPr>
        <w:kinsoku w:val="0"/>
        <w:overflowPunct w:val="0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Balk31"/>
        <w:numPr>
          <w:ilvl w:val="1"/>
          <w:numId w:val="8"/>
        </w:numPr>
        <w:tabs>
          <w:tab w:val="left" w:pos="415"/>
        </w:tabs>
        <w:kinsoku w:val="0"/>
        <w:overflowPunct w:val="0"/>
        <w:spacing w:before="69"/>
        <w:ind w:right="5438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3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2"/>
        </w:rPr>
        <w:t>ü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2"/>
        </w:rPr>
        <w:t>G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 S</w:t>
      </w:r>
      <w:r w:rsidRPr="003B7F3E">
        <w:rPr>
          <w:color w:val="000000" w:themeColor="text1"/>
          <w:spacing w:val="3"/>
        </w:rPr>
        <w:t>ü</w:t>
      </w:r>
      <w:r w:rsidRPr="003B7F3E">
        <w:rPr>
          <w:color w:val="000000" w:themeColor="text1"/>
        </w:rPr>
        <w:t>re</w:t>
      </w:r>
      <w:r w:rsidRPr="003B7F3E">
        <w:rPr>
          <w:color w:val="000000" w:themeColor="text1"/>
          <w:spacing w:val="-5"/>
        </w:rPr>
        <w:t>s</w:t>
      </w:r>
      <w:r w:rsidRPr="003B7F3E">
        <w:rPr>
          <w:color w:val="000000" w:themeColor="text1"/>
        </w:rPr>
        <w:t>ininU</w:t>
      </w:r>
      <w:r w:rsidRPr="003B7F3E">
        <w:rPr>
          <w:color w:val="000000" w:themeColor="text1"/>
          <w:spacing w:val="-7"/>
        </w:rPr>
        <w:t>z</w:t>
      </w:r>
      <w:r w:rsidRPr="003B7F3E">
        <w:rPr>
          <w:color w:val="000000" w:themeColor="text1"/>
        </w:rPr>
        <w:t>at</w:t>
      </w:r>
      <w:r w:rsidRPr="003B7F3E">
        <w:rPr>
          <w:color w:val="000000" w:themeColor="text1"/>
          <w:spacing w:val="6"/>
        </w:rPr>
        <w:t>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sı</w:t>
      </w:r>
    </w:p>
    <w:p w:rsidR="0084239D" w:rsidRPr="003B7F3E" w:rsidRDefault="0084239D" w:rsidP="0084239D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84239D" w:rsidRPr="003B7F3E" w:rsidRDefault="005317DF" w:rsidP="0084239D">
      <w:pPr>
        <w:pStyle w:val="GvdeMetni"/>
        <w:numPr>
          <w:ilvl w:val="2"/>
          <w:numId w:val="8"/>
        </w:numPr>
        <w:tabs>
          <w:tab w:val="left" w:pos="645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  <w:spacing w:val="7"/>
        </w:rPr>
        <w:t>Yönetmeliğin 22 nci maddesine göre ilk defa ve yeniden görevlendirme kapsamında görevlendirilenler hariç olmak üzere m</w:t>
      </w:r>
      <w:r w:rsidR="0084239D" w:rsidRPr="003B7F3E">
        <w:rPr>
          <w:color w:val="000000" w:themeColor="text1"/>
        </w:rPr>
        <w:t>üdür</w:t>
      </w:r>
      <w:r w:rsidR="0084239D" w:rsidRPr="003B7F3E">
        <w:rPr>
          <w:color w:val="000000" w:themeColor="text1"/>
          <w:spacing w:val="-8"/>
        </w:rPr>
        <w:t>l</w:t>
      </w:r>
      <w:r w:rsidR="0084239D" w:rsidRPr="003B7F3E">
        <w:rPr>
          <w:color w:val="000000" w:themeColor="text1"/>
        </w:rPr>
        <w:t>ük</w:t>
      </w:r>
      <w:r w:rsidR="0084239D" w:rsidRPr="003B7F3E">
        <w:rPr>
          <w:color w:val="000000" w:themeColor="text1"/>
          <w:spacing w:val="5"/>
        </w:rPr>
        <w:t>t</w:t>
      </w:r>
      <w:r w:rsidR="0084239D" w:rsidRPr="003B7F3E">
        <w:rPr>
          <w:color w:val="000000" w:themeColor="text1"/>
        </w:rPr>
        <w:t>edö</w:t>
      </w:r>
      <w:r w:rsidR="0084239D" w:rsidRPr="003B7F3E">
        <w:rPr>
          <w:color w:val="000000" w:themeColor="text1"/>
          <w:spacing w:val="-4"/>
        </w:rPr>
        <w:t>r</w:t>
      </w:r>
      <w:r w:rsidR="0084239D" w:rsidRPr="003B7F3E">
        <w:rPr>
          <w:color w:val="000000" w:themeColor="text1"/>
        </w:rPr>
        <w:t>t</w:t>
      </w:r>
      <w:r w:rsidR="0084239D" w:rsidRPr="003B7F3E">
        <w:rPr>
          <w:color w:val="000000" w:themeColor="text1"/>
          <w:spacing w:val="-5"/>
        </w:rPr>
        <w:t>y</w:t>
      </w:r>
      <w:r w:rsidR="0084239D" w:rsidRPr="003B7F3E">
        <w:rPr>
          <w:color w:val="000000" w:themeColor="text1"/>
        </w:rPr>
        <w:t>ıll</w:t>
      </w:r>
      <w:r w:rsidR="0084239D" w:rsidRPr="003B7F3E">
        <w:rPr>
          <w:color w:val="000000" w:themeColor="text1"/>
          <w:spacing w:val="-3"/>
        </w:rPr>
        <w:t>ı</w:t>
      </w:r>
      <w:r w:rsidR="0084239D" w:rsidRPr="003B7F3E">
        <w:rPr>
          <w:color w:val="000000" w:themeColor="text1"/>
        </w:rPr>
        <w:t>kgörev süres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  <w:spacing w:val="4"/>
        </w:rPr>
        <w:t>n</w:t>
      </w:r>
      <w:r w:rsidR="0084239D" w:rsidRPr="003B7F3E">
        <w:rPr>
          <w:color w:val="000000" w:themeColor="text1"/>
        </w:rPr>
        <w:t>i d</w:t>
      </w:r>
      <w:r w:rsidR="0084239D" w:rsidRPr="003B7F3E">
        <w:rPr>
          <w:color w:val="000000" w:themeColor="text1"/>
          <w:spacing w:val="9"/>
        </w:rPr>
        <w:t>o</w:t>
      </w:r>
      <w:r w:rsidR="0084239D" w:rsidRPr="003B7F3E">
        <w:rPr>
          <w:color w:val="000000" w:themeColor="text1"/>
          <w:spacing w:val="-10"/>
        </w:rPr>
        <w:t>l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</w:rPr>
        <w:t>uran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ar,görev sür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10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4"/>
        </w:rPr>
        <w:t>n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 u</w:t>
      </w:r>
      <w:r w:rsidR="0084239D" w:rsidRPr="003B7F3E">
        <w:rPr>
          <w:color w:val="000000" w:themeColor="text1"/>
          <w:spacing w:val="3"/>
        </w:rPr>
        <w:t>z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4"/>
        </w:rPr>
        <w:t>t</w:t>
      </w:r>
      <w:r w:rsidR="0084239D" w:rsidRPr="003B7F3E">
        <w:rPr>
          <w:color w:val="000000" w:themeColor="text1"/>
          <w:spacing w:val="-5"/>
        </w:rPr>
        <w:t>ı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m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  <w:spacing w:val="2"/>
        </w:rPr>
        <w:t>s</w:t>
      </w:r>
      <w:r w:rsidR="0084239D" w:rsidRPr="003B7F3E">
        <w:rPr>
          <w:color w:val="000000" w:themeColor="text1"/>
        </w:rPr>
        <w:t xml:space="preserve">ı 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s</w:t>
      </w:r>
      <w:r w:rsidR="0084239D" w:rsidRPr="003B7F3E">
        <w:rPr>
          <w:color w:val="000000" w:themeColor="text1"/>
          <w:spacing w:val="3"/>
        </w:rPr>
        <w:t>t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3"/>
        </w:rPr>
        <w:t>ğ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 xml:space="preserve">nde </w:t>
      </w:r>
      <w:r w:rsidR="0084239D" w:rsidRPr="003B7F3E">
        <w:rPr>
          <w:color w:val="000000" w:themeColor="text1"/>
          <w:spacing w:val="-5"/>
        </w:rPr>
        <w:t>b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</w:rPr>
        <w:t>up</w:t>
      </w:r>
      <w:r w:rsidR="0084239D" w:rsidRPr="003B7F3E">
        <w:rPr>
          <w:color w:val="000000" w:themeColor="text1"/>
          <w:spacing w:val="-5"/>
        </w:rPr>
        <w:t>b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3"/>
        </w:rPr>
        <w:t>d</w:t>
      </w:r>
      <w:r w:rsidR="0084239D" w:rsidRPr="003B7F3E">
        <w:rPr>
          <w:color w:val="000000" w:themeColor="text1"/>
          <w:spacing w:val="-5"/>
        </w:rPr>
        <w:t>ı</w:t>
      </w:r>
      <w:r w:rsidR="0084239D" w:rsidRPr="003B7F3E">
        <w:rPr>
          <w:color w:val="000000" w:themeColor="text1"/>
          <w:spacing w:val="4"/>
        </w:rPr>
        <w:t>k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  <w:spacing w:val="-5"/>
        </w:rPr>
        <w:t>ı</w:t>
      </w:r>
      <w:r w:rsidR="0084239D" w:rsidRPr="003B7F3E">
        <w:rPr>
          <w:color w:val="000000" w:themeColor="text1"/>
        </w:rPr>
        <w:t>na</w:t>
      </w:r>
      <w:r w:rsidR="0084239D" w:rsidRPr="003B7F3E">
        <w:rPr>
          <w:color w:val="000000" w:themeColor="text1"/>
          <w:spacing w:val="-5"/>
        </w:rPr>
        <w:t>b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3"/>
        </w:rPr>
        <w:t>k</w:t>
      </w:r>
      <w:r w:rsidR="0084239D" w:rsidRPr="003B7F3E">
        <w:rPr>
          <w:color w:val="000000" w:themeColor="text1"/>
        </w:rPr>
        <w:t>ıl</w:t>
      </w:r>
      <w:r w:rsidR="0084239D" w:rsidRPr="003B7F3E">
        <w:rPr>
          <w:color w:val="000000" w:themeColor="text1"/>
          <w:spacing w:val="-4"/>
        </w:rPr>
        <w:t>m</w:t>
      </w:r>
      <w:r w:rsidR="0084239D" w:rsidRPr="003B7F3E">
        <w:rPr>
          <w:color w:val="000000" w:themeColor="text1"/>
        </w:rPr>
        <w:t>aks</w:t>
      </w:r>
      <w:r w:rsidR="0084239D" w:rsidRPr="003B7F3E">
        <w:rPr>
          <w:color w:val="000000" w:themeColor="text1"/>
          <w:spacing w:val="-3"/>
        </w:rPr>
        <w:t>ı</w:t>
      </w:r>
      <w:r w:rsidR="0084239D" w:rsidRPr="003B7F3E">
        <w:rPr>
          <w:color w:val="000000" w:themeColor="text1"/>
          <w:spacing w:val="3"/>
        </w:rPr>
        <w:t>z</w:t>
      </w:r>
      <w:r w:rsidR="0084239D" w:rsidRPr="003B7F3E">
        <w:rPr>
          <w:color w:val="000000" w:themeColor="text1"/>
          <w:spacing w:val="-5"/>
        </w:rPr>
        <w:t>ı</w:t>
      </w:r>
      <w:r w:rsidR="0084239D" w:rsidRPr="003B7F3E">
        <w:rPr>
          <w:color w:val="000000" w:themeColor="text1"/>
        </w:rPr>
        <w:t>nY</w:t>
      </w:r>
      <w:r w:rsidR="0084239D" w:rsidRPr="003B7F3E">
        <w:rPr>
          <w:color w:val="000000" w:themeColor="text1"/>
          <w:spacing w:val="4"/>
        </w:rPr>
        <w:t>ö</w:t>
      </w:r>
      <w:r w:rsidR="0084239D" w:rsidRPr="003B7F3E">
        <w:rPr>
          <w:color w:val="000000" w:themeColor="text1"/>
        </w:rPr>
        <w:t>ne</w:t>
      </w:r>
      <w:r w:rsidR="0084239D" w:rsidRPr="003B7F3E">
        <w:rPr>
          <w:color w:val="000000" w:themeColor="text1"/>
          <w:spacing w:val="4"/>
        </w:rPr>
        <w:t>t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</w:rPr>
        <w:t>ğe e</w:t>
      </w:r>
      <w:r w:rsidR="0084239D" w:rsidRPr="003B7F3E">
        <w:rPr>
          <w:color w:val="000000" w:themeColor="text1"/>
          <w:spacing w:val="5"/>
        </w:rPr>
        <w:t>k</w:t>
      </w:r>
      <w:r w:rsidR="0084239D" w:rsidRPr="003B7F3E">
        <w:rPr>
          <w:color w:val="000000" w:themeColor="text1"/>
        </w:rPr>
        <w:t>liE</w:t>
      </w:r>
      <w:r w:rsidR="0084239D" w:rsidRPr="003B7F3E">
        <w:rPr>
          <w:color w:val="000000" w:themeColor="text1"/>
          <w:spacing w:val="2"/>
        </w:rPr>
        <w:t>k</w:t>
      </w:r>
      <w:r w:rsidR="0084239D" w:rsidRPr="003B7F3E">
        <w:rPr>
          <w:color w:val="000000" w:themeColor="text1"/>
          <w:spacing w:val="1"/>
        </w:rPr>
        <w:t>-</w:t>
      </w:r>
      <w:r w:rsidR="0084239D" w:rsidRPr="003B7F3E">
        <w:rPr>
          <w:color w:val="000000" w:themeColor="text1"/>
        </w:rPr>
        <w:t>1GörevSü</w:t>
      </w:r>
      <w:r w:rsidR="0084239D" w:rsidRPr="003B7F3E">
        <w:rPr>
          <w:color w:val="000000" w:themeColor="text1"/>
          <w:spacing w:val="2"/>
        </w:rPr>
        <w:t>r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</w:rPr>
        <w:t>iUza</w:t>
      </w:r>
      <w:r w:rsidR="0084239D" w:rsidRPr="003B7F3E">
        <w:rPr>
          <w:color w:val="000000" w:themeColor="text1"/>
          <w:spacing w:val="10"/>
        </w:rPr>
        <w:t>t</w:t>
      </w:r>
      <w:r w:rsidR="0084239D" w:rsidRPr="003B7F3E">
        <w:rPr>
          <w:color w:val="000000" w:themeColor="text1"/>
          <w:spacing w:val="-5"/>
        </w:rPr>
        <w:t>ıl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2"/>
        </w:rPr>
        <w:t>c</w:t>
      </w:r>
      <w:r w:rsidR="0084239D" w:rsidRPr="003B7F3E">
        <w:rPr>
          <w:color w:val="000000" w:themeColor="text1"/>
        </w:rPr>
        <w:t xml:space="preserve">ak 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4"/>
        </w:rPr>
        <w:t>ğ</w:t>
      </w:r>
      <w:r w:rsidR="0084239D" w:rsidRPr="003B7F3E">
        <w:rPr>
          <w:color w:val="000000" w:themeColor="text1"/>
          <w:spacing w:val="-10"/>
        </w:rPr>
        <w:t>i</w:t>
      </w:r>
      <w:r w:rsidR="0084239D" w:rsidRPr="003B7F3E">
        <w:rPr>
          <w:color w:val="000000" w:themeColor="text1"/>
          <w:spacing w:val="10"/>
        </w:rPr>
        <w:t>t</w:t>
      </w:r>
      <w:r w:rsidR="0084239D" w:rsidRPr="003B7F3E">
        <w:rPr>
          <w:color w:val="000000" w:themeColor="text1"/>
        </w:rPr>
        <w:t xml:space="preserve">im </w:t>
      </w:r>
      <w:r w:rsidR="0084239D" w:rsidRPr="003B7F3E">
        <w:rPr>
          <w:color w:val="000000" w:themeColor="text1"/>
          <w:spacing w:val="-6"/>
        </w:rPr>
        <w:lastRenderedPageBreak/>
        <w:t>K</w:t>
      </w:r>
      <w:r w:rsidR="0084239D" w:rsidRPr="003B7F3E">
        <w:rPr>
          <w:color w:val="000000" w:themeColor="text1"/>
        </w:rPr>
        <w:t>ur</w:t>
      </w:r>
      <w:r w:rsidR="0084239D" w:rsidRPr="003B7F3E">
        <w:rPr>
          <w:color w:val="000000" w:themeColor="text1"/>
          <w:spacing w:val="6"/>
        </w:rPr>
        <w:t>u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</w:rPr>
        <w:t>uMüdü</w:t>
      </w:r>
      <w:r w:rsidR="0084239D" w:rsidRPr="003B7F3E">
        <w:rPr>
          <w:color w:val="000000" w:themeColor="text1"/>
          <w:spacing w:val="4"/>
        </w:rPr>
        <w:t>r</w:t>
      </w:r>
      <w:r w:rsidR="0084239D" w:rsidRPr="003B7F3E">
        <w:rPr>
          <w:color w:val="000000" w:themeColor="text1"/>
          <w:spacing w:val="-10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</w:rPr>
        <w:t>i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</w:rPr>
        <w:t>eğe</w:t>
      </w:r>
      <w:r w:rsidR="0084239D" w:rsidRPr="003B7F3E">
        <w:rPr>
          <w:color w:val="000000" w:themeColor="text1"/>
          <w:spacing w:val="4"/>
        </w:rPr>
        <w:t>r</w:t>
      </w:r>
      <w:r w:rsidR="0084239D" w:rsidRPr="003B7F3E">
        <w:rPr>
          <w:color w:val="000000" w:themeColor="text1"/>
          <w:spacing w:val="-10"/>
        </w:rPr>
        <w:t>l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-4"/>
        </w:rPr>
        <w:t>F</w:t>
      </w:r>
      <w:r w:rsidR="0084239D" w:rsidRPr="003B7F3E">
        <w:rPr>
          <w:color w:val="000000" w:themeColor="text1"/>
          <w:spacing w:val="4"/>
        </w:rPr>
        <w:t>o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  <w:spacing w:val="-10"/>
        </w:rPr>
        <w:t>m</w:t>
      </w:r>
      <w:r w:rsidR="0084239D" w:rsidRPr="003B7F3E">
        <w:rPr>
          <w:color w:val="000000" w:themeColor="text1"/>
        </w:rPr>
        <w:t>u</w:t>
      </w:r>
      <w:r w:rsidR="0084239D" w:rsidRPr="003B7F3E">
        <w:rPr>
          <w:color w:val="000000" w:themeColor="text1"/>
          <w:spacing w:val="4"/>
        </w:rPr>
        <w:t>ü</w:t>
      </w:r>
      <w:r w:rsidR="0084239D" w:rsidRPr="003B7F3E">
        <w:rPr>
          <w:color w:val="000000" w:themeColor="text1"/>
        </w:rPr>
        <w:t>zer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nd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-5"/>
        </w:rPr>
        <w:t>b</w:t>
      </w:r>
      <w:r w:rsidR="0084239D" w:rsidRPr="003B7F3E">
        <w:rPr>
          <w:color w:val="000000" w:themeColor="text1"/>
        </w:rPr>
        <w:t>u</w:t>
      </w:r>
      <w:r w:rsidR="0084239D" w:rsidRPr="003B7F3E">
        <w:rPr>
          <w:color w:val="000000" w:themeColor="text1"/>
          <w:spacing w:val="4"/>
        </w:rPr>
        <w:t>k</w:t>
      </w:r>
      <w:r w:rsidR="0084239D" w:rsidRPr="003B7F3E">
        <w:rPr>
          <w:color w:val="000000" w:themeColor="text1"/>
        </w:rPr>
        <w:t>ı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  <w:spacing w:val="-5"/>
        </w:rPr>
        <w:t>v</w:t>
      </w:r>
      <w:r w:rsidR="0084239D" w:rsidRPr="003B7F3E">
        <w:rPr>
          <w:color w:val="000000" w:themeColor="text1"/>
        </w:rPr>
        <w:t>uze</w:t>
      </w:r>
      <w:r w:rsidR="0084239D" w:rsidRPr="003B7F3E">
        <w:rPr>
          <w:color w:val="000000" w:themeColor="text1"/>
          <w:spacing w:val="3"/>
        </w:rPr>
        <w:t>k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nde</w:t>
      </w:r>
      <w:r w:rsidR="0084239D" w:rsidRPr="003B7F3E">
        <w:rPr>
          <w:color w:val="000000" w:themeColor="text1"/>
          <w:spacing w:val="-5"/>
        </w:rPr>
        <w:t>b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5"/>
        </w:rPr>
        <w:t>t</w:t>
      </w:r>
      <w:r w:rsidR="0084239D" w:rsidRPr="003B7F3E">
        <w:rPr>
          <w:color w:val="000000" w:themeColor="text1"/>
        </w:rPr>
        <w:t>akvi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</w:rPr>
        <w:t xml:space="preserve">e </w:t>
      </w:r>
      <w:r w:rsidR="0084239D" w:rsidRPr="003B7F3E">
        <w:rPr>
          <w:color w:val="000000" w:themeColor="text1"/>
          <w:spacing w:val="-5"/>
        </w:rPr>
        <w:t>b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</w:rPr>
        <w:t>r</w:t>
      </w:r>
      <w:r w:rsidR="0084239D" w:rsidRPr="003B7F3E">
        <w:rPr>
          <w:color w:val="000000" w:themeColor="text1"/>
          <w:spacing w:val="6"/>
        </w:rPr>
        <w:t>t</w:t>
      </w:r>
      <w:r w:rsidR="0084239D" w:rsidRPr="003B7F3E">
        <w:rPr>
          <w:color w:val="000000" w:themeColor="text1"/>
          <w:spacing w:val="-5"/>
        </w:rPr>
        <w:t>il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</w:rPr>
        <w:t>nsüre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3"/>
        </w:rPr>
        <w:t>ç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nde değe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  <w:spacing w:val="-10"/>
        </w:rPr>
        <w:t>l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</w:rPr>
        <w:t>i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ec</w:t>
      </w:r>
      <w:r w:rsidR="0084239D" w:rsidRPr="003B7F3E">
        <w:rPr>
          <w:color w:val="000000" w:themeColor="text1"/>
          <w:spacing w:val="-3"/>
        </w:rPr>
        <w:t>e</w:t>
      </w:r>
      <w:r w:rsidR="0084239D" w:rsidRPr="003B7F3E">
        <w:rPr>
          <w:color w:val="000000" w:themeColor="text1"/>
        </w:rPr>
        <w:t>k</w:t>
      </w:r>
      <w:r w:rsidR="0084239D" w:rsidRPr="003B7F3E">
        <w:rPr>
          <w:color w:val="000000" w:themeColor="text1"/>
          <w:spacing w:val="10"/>
        </w:rPr>
        <w:t>t</w:t>
      </w:r>
      <w:r w:rsidR="0084239D" w:rsidRPr="003B7F3E">
        <w:rPr>
          <w:color w:val="000000" w:themeColor="text1"/>
          <w:spacing w:val="-10"/>
        </w:rPr>
        <w:t>i</w:t>
      </w:r>
      <w:r w:rsidR="0084239D" w:rsidRPr="003B7F3E">
        <w:rPr>
          <w:color w:val="000000" w:themeColor="text1"/>
        </w:rPr>
        <w:t>r.</w:t>
      </w:r>
    </w:p>
    <w:p w:rsidR="00830FC6" w:rsidRPr="003B7F3E" w:rsidRDefault="00830FC6" w:rsidP="00830FC6">
      <w:pPr>
        <w:pStyle w:val="GvdeMetni"/>
        <w:tabs>
          <w:tab w:val="left" w:pos="645"/>
        </w:tabs>
        <w:kinsoku w:val="0"/>
        <w:overflowPunct w:val="0"/>
        <w:ind w:right="146"/>
        <w:jc w:val="both"/>
        <w:rPr>
          <w:color w:val="000000" w:themeColor="text1"/>
        </w:rPr>
      </w:pPr>
    </w:p>
    <w:p w:rsidR="0084239D" w:rsidRDefault="0084239D" w:rsidP="0084239D">
      <w:pPr>
        <w:kinsoku w:val="0"/>
        <w:overflowPunct w:val="0"/>
        <w:spacing w:before="7" w:line="110" w:lineRule="exact"/>
        <w:rPr>
          <w:color w:val="000000" w:themeColor="text1"/>
          <w:sz w:val="11"/>
          <w:szCs w:val="11"/>
        </w:rPr>
      </w:pPr>
    </w:p>
    <w:p w:rsidR="003B7F3E" w:rsidRPr="003B7F3E" w:rsidRDefault="003B7F3E" w:rsidP="0084239D">
      <w:pPr>
        <w:kinsoku w:val="0"/>
        <w:overflowPunct w:val="0"/>
        <w:spacing w:before="7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597"/>
        </w:tabs>
        <w:kinsoku w:val="0"/>
        <w:overflowPunct w:val="0"/>
        <w:ind w:right="151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iE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1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8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esüre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nei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er,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 xml:space="preserve">im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nk</w:t>
      </w:r>
      <w:r w:rsidRPr="003B7F3E">
        <w:rPr>
          <w:color w:val="000000" w:themeColor="text1"/>
          <w:spacing w:val="4"/>
        </w:rPr>
        <w:t>oo</w:t>
      </w:r>
      <w:r w:rsidRPr="003B7F3E">
        <w:rPr>
          <w:color w:val="000000" w:themeColor="text1"/>
        </w:rPr>
        <w:t>rd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nba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duğui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çemi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2"/>
        </w:rPr>
        <w:t>c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31"/>
        <w:numPr>
          <w:ilvl w:val="1"/>
          <w:numId w:val="8"/>
        </w:numPr>
        <w:tabs>
          <w:tab w:val="left" w:pos="415"/>
        </w:tabs>
        <w:kinsoku w:val="0"/>
        <w:overflowPunct w:val="0"/>
        <w:ind w:right="537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3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2"/>
        </w:rPr>
        <w:t>ü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2"/>
        </w:rPr>
        <w:t>G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 S</w:t>
      </w:r>
      <w:r w:rsidRPr="003B7F3E">
        <w:rPr>
          <w:color w:val="000000" w:themeColor="text1"/>
          <w:spacing w:val="3"/>
        </w:rPr>
        <w:t>ü</w:t>
      </w:r>
      <w:r w:rsidRPr="003B7F3E">
        <w:rPr>
          <w:color w:val="000000" w:themeColor="text1"/>
        </w:rPr>
        <w:t>re</w:t>
      </w:r>
      <w:r w:rsidRPr="003B7F3E">
        <w:rPr>
          <w:color w:val="000000" w:themeColor="text1"/>
          <w:spacing w:val="-5"/>
        </w:rPr>
        <w:t>s</w:t>
      </w:r>
      <w:r w:rsidRPr="003B7F3E">
        <w:rPr>
          <w:color w:val="000000" w:themeColor="text1"/>
        </w:rPr>
        <w:t>ininGö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 Yap</w:t>
      </w:r>
      <w:r w:rsidRPr="003B7F3E">
        <w:rPr>
          <w:color w:val="000000" w:themeColor="text1"/>
          <w:spacing w:val="2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3"/>
        </w:rPr>
        <w:t>m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2"/>
        </w:rPr>
        <w:t>t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unanEği</w:t>
      </w:r>
      <w:r w:rsidRPr="003B7F3E">
        <w:rPr>
          <w:color w:val="000000" w:themeColor="text1"/>
          <w:spacing w:val="2"/>
        </w:rPr>
        <w:t>t</w:t>
      </w:r>
      <w:r w:rsidRPr="003B7F3E">
        <w:rPr>
          <w:color w:val="000000" w:themeColor="text1"/>
        </w:rPr>
        <w:t>imKu</w:t>
      </w:r>
      <w:r w:rsidRPr="003B7F3E">
        <w:rPr>
          <w:color w:val="000000" w:themeColor="text1"/>
          <w:spacing w:val="-5"/>
        </w:rPr>
        <w:t>r</w:t>
      </w:r>
      <w:r w:rsidRPr="003B7F3E">
        <w:rPr>
          <w:color w:val="000000" w:themeColor="text1"/>
        </w:rPr>
        <w:t>umundaU</w:t>
      </w:r>
      <w:r w:rsidRPr="003B7F3E">
        <w:rPr>
          <w:color w:val="000000" w:themeColor="text1"/>
          <w:spacing w:val="-7"/>
        </w:rPr>
        <w:t>z</w:t>
      </w:r>
      <w:r w:rsidRPr="003B7F3E">
        <w:rPr>
          <w:color w:val="000000" w:themeColor="text1"/>
        </w:rPr>
        <w:t>at</w:t>
      </w:r>
      <w:r w:rsidRPr="003B7F3E">
        <w:rPr>
          <w:color w:val="000000" w:themeColor="text1"/>
          <w:spacing w:val="6"/>
        </w:rPr>
        <w:t>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sı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31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edö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kgörevsür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nid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uş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liE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1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 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uc</w:t>
      </w:r>
      <w:r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da75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depu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-1"/>
        </w:rPr>
        <w:t>e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 görevsür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iuza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ak üzere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uruda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50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edört</w:t>
      </w:r>
      <w:r w:rsidRPr="003B7F3E">
        <w:rPr>
          <w:color w:val="000000" w:themeColor="text1"/>
          <w:spacing w:val="-5"/>
        </w:rPr>
        <w:t>yı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id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uran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na 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arile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</w:rPr>
        <w:t>m 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agörev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ukap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v</w:t>
      </w:r>
      <w:r w:rsidRPr="003B7F3E">
        <w:rPr>
          <w:color w:val="000000" w:themeColor="text1"/>
        </w:rPr>
        <w:t>uruda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r.Bun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ar, dur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kae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agörevsür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ılm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 xml:space="preserve">uruda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="004D4EA5"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592C76">
      <w:pPr>
        <w:pStyle w:val="GvdeMetni"/>
        <w:numPr>
          <w:ilvl w:val="2"/>
          <w:numId w:val="8"/>
        </w:numPr>
        <w:tabs>
          <w:tab w:val="left" w:pos="640"/>
        </w:tabs>
        <w:kinsoku w:val="0"/>
        <w:overflowPunct w:val="0"/>
        <w:ind w:right="155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 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 xml:space="preserve">v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ası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in gere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iş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,ilmi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üdürü</w:t>
      </w:r>
      <w:r w:rsidRPr="003B7F3E">
        <w:rPr>
          <w:color w:val="000000" w:themeColor="text1"/>
          <w:spacing w:val="-4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ifiüze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yıile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 uza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31"/>
        <w:numPr>
          <w:ilvl w:val="1"/>
          <w:numId w:val="8"/>
        </w:numPr>
        <w:tabs>
          <w:tab w:val="left" w:pos="415"/>
        </w:tabs>
        <w:kinsoku w:val="0"/>
        <w:overflowPunct w:val="0"/>
        <w:ind w:right="2486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3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2"/>
        </w:rPr>
        <w:t>ü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2"/>
        </w:rPr>
        <w:t>G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 S</w:t>
      </w:r>
      <w:r w:rsidRPr="003B7F3E">
        <w:rPr>
          <w:color w:val="000000" w:themeColor="text1"/>
          <w:spacing w:val="3"/>
        </w:rPr>
        <w:t>ü</w:t>
      </w:r>
      <w:r w:rsidRPr="003B7F3E">
        <w:rPr>
          <w:color w:val="000000" w:themeColor="text1"/>
        </w:rPr>
        <w:t>re</w:t>
      </w:r>
      <w:r w:rsidRPr="003B7F3E">
        <w:rPr>
          <w:color w:val="000000" w:themeColor="text1"/>
          <w:spacing w:val="-5"/>
        </w:rPr>
        <w:t>s</w:t>
      </w:r>
      <w:r w:rsidRPr="003B7F3E">
        <w:rPr>
          <w:color w:val="000000" w:themeColor="text1"/>
        </w:rPr>
        <w:t>ininDiğerEği</w:t>
      </w:r>
      <w:r w:rsidRPr="003B7F3E">
        <w:rPr>
          <w:color w:val="000000" w:themeColor="text1"/>
          <w:spacing w:val="2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7"/>
        </w:rPr>
        <w:t>K</w:t>
      </w:r>
      <w:r w:rsidRPr="003B7F3E">
        <w:rPr>
          <w:color w:val="000000" w:themeColor="text1"/>
          <w:spacing w:val="-4"/>
        </w:rPr>
        <w:t>u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  <w:spacing w:val="5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ındaU</w:t>
      </w:r>
      <w:r w:rsidRPr="003B7F3E">
        <w:rPr>
          <w:color w:val="000000" w:themeColor="text1"/>
          <w:spacing w:val="-7"/>
        </w:rPr>
        <w:t>z</w:t>
      </w:r>
      <w:r w:rsidRPr="003B7F3E">
        <w:rPr>
          <w:color w:val="000000" w:themeColor="text1"/>
        </w:rPr>
        <w:t>atı</w:t>
      </w:r>
      <w:r w:rsidRPr="003B7F3E">
        <w:rPr>
          <w:color w:val="000000" w:themeColor="text1"/>
          <w:spacing w:val="2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sı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597"/>
        </w:tabs>
        <w:kinsoku w:val="0"/>
        <w:overflowPunct w:val="0"/>
        <w:spacing w:line="274" w:lineRule="exact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</w:t>
      </w:r>
      <w:r w:rsidRPr="003B7F3E">
        <w:rPr>
          <w:color w:val="000000" w:themeColor="text1"/>
          <w:spacing w:val="-1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vsüresi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ndauza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arai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ers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 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ra;</w:t>
      </w:r>
    </w:p>
    <w:p w:rsidR="0084239D" w:rsidRPr="003B7F3E" w:rsidRDefault="0084239D" w:rsidP="0084239D">
      <w:pPr>
        <w:kinsoku w:val="0"/>
        <w:overflowPunct w:val="0"/>
        <w:spacing w:before="10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0"/>
          <w:numId w:val="7"/>
        </w:numPr>
        <w:tabs>
          <w:tab w:val="left" w:pos="405"/>
        </w:tabs>
        <w:kinsoku w:val="0"/>
        <w:overflowPunct w:val="0"/>
        <w:ind w:right="5365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üğü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 xml:space="preserve">ş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0"/>
          <w:numId w:val="7"/>
        </w:numPr>
        <w:tabs>
          <w:tab w:val="left" w:pos="492"/>
        </w:tabs>
        <w:kinsoku w:val="0"/>
        <w:overflowPunct w:val="0"/>
        <w:spacing w:line="242" w:lineRule="auto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ükgörevsüresi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dau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ngörev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4"/>
        </w:rPr>
        <w:t>p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0"/>
          <w:numId w:val="7"/>
        </w:numPr>
        <w:tabs>
          <w:tab w:val="left" w:pos="424"/>
        </w:tabs>
        <w:kinsoku w:val="0"/>
        <w:overflowPunct w:val="0"/>
        <w:spacing w:line="242" w:lineRule="auto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Gö</w:t>
      </w:r>
      <w:r w:rsidRPr="003B7F3E">
        <w:rPr>
          <w:color w:val="000000" w:themeColor="text1"/>
          <w:spacing w:val="1"/>
        </w:rPr>
        <w:t>r</w:t>
      </w:r>
      <w:r w:rsidRPr="003B7F3E">
        <w:rPr>
          <w:color w:val="000000" w:themeColor="text1"/>
        </w:rPr>
        <w:t>evsür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mkuruml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auza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epe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>in görev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kinsoku w:val="0"/>
        <w:overflowPunct w:val="0"/>
        <w:spacing w:line="242" w:lineRule="auto"/>
        <w:ind w:right="155"/>
        <w:jc w:val="both"/>
        <w:rPr>
          <w:color w:val="000000" w:themeColor="text1"/>
        </w:rPr>
      </w:pPr>
      <w:r w:rsidRPr="003B7F3E">
        <w:rPr>
          <w:color w:val="000000" w:themeColor="text1"/>
        </w:rPr>
        <w:t>ç)A</w:t>
      </w:r>
      <w:r w:rsidRPr="003B7F3E">
        <w:rPr>
          <w:color w:val="000000" w:themeColor="text1"/>
          <w:spacing w:val="-6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zy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lm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</w:rPr>
        <w:t>lı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üğü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şa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 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kinsoku w:val="0"/>
        <w:overflowPunct w:val="0"/>
        <w:ind w:right="3504"/>
        <w:jc w:val="both"/>
        <w:rPr>
          <w:color w:val="000000" w:themeColor="text1"/>
        </w:rPr>
      </w:pPr>
      <w:r w:rsidRPr="003B7F3E">
        <w:rPr>
          <w:color w:val="000000" w:themeColor="text1"/>
        </w:rPr>
        <w:t>ilmil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ernets</w:t>
      </w:r>
      <w:r w:rsidRPr="003B7F3E">
        <w:rPr>
          <w:color w:val="000000" w:themeColor="text1"/>
          <w:spacing w:val="-12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nde d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21"/>
        </w:tabs>
        <w:kinsoku w:val="0"/>
        <w:overflowPunct w:val="0"/>
        <w:spacing w:line="239" w:lineRule="auto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edö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-5"/>
        </w:rPr>
        <w:t>yı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zy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9"/>
        </w:rPr>
        <w:t>n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11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 e</w:t>
      </w:r>
      <w:r w:rsidRPr="003B7F3E">
        <w:rPr>
          <w:color w:val="000000" w:themeColor="text1"/>
          <w:spacing w:val="5"/>
        </w:rPr>
        <w:t>k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4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1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rmü</w:t>
      </w:r>
      <w:r w:rsidRPr="003B7F3E">
        <w:rPr>
          <w:color w:val="000000" w:themeColor="text1"/>
          <w:spacing w:val="6"/>
        </w:rPr>
        <w:t>z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ndeğe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 s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uc</w:t>
      </w:r>
      <w:r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 75ve ü</w:t>
      </w:r>
      <w:r w:rsidRPr="003B7F3E">
        <w:rPr>
          <w:color w:val="000000" w:themeColor="text1"/>
          <w:spacing w:val="-1"/>
        </w:rPr>
        <w:t>z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depu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kae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dagörevsür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ılm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küzere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v</w:t>
      </w:r>
      <w:r w:rsidRPr="003B7F3E">
        <w:rPr>
          <w:color w:val="000000" w:themeColor="text1"/>
        </w:rPr>
        <w:t>uru</w:t>
      </w:r>
      <w:r w:rsidRPr="003B7F3E">
        <w:rPr>
          <w:color w:val="000000" w:themeColor="text1"/>
          <w:spacing w:val="6"/>
        </w:rPr>
        <w:t>d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r.Bukap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dabaş</w:t>
      </w:r>
      <w:r w:rsidRPr="003B7F3E">
        <w:rPr>
          <w:color w:val="000000" w:themeColor="text1"/>
          <w:spacing w:val="-4"/>
        </w:rPr>
        <w:t>v</w:t>
      </w:r>
      <w:r w:rsidRPr="003B7F3E">
        <w:rPr>
          <w:color w:val="000000" w:themeColor="text1"/>
        </w:rPr>
        <w:t>uruda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ara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4"/>
        </w:rPr>
        <w:t>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he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9"/>
        </w:rPr>
        <w:t>k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4"/>
        </w:rPr>
        <w:t>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7"/>
        </w:rPr>
        <w:t>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agörev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yik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led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er,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v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udur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 xml:space="preserve">u </w:t>
      </w:r>
      <w:r w:rsidRPr="003B7F3E">
        <w:rPr>
          <w:color w:val="000000" w:themeColor="text1"/>
          <w:spacing w:val="6"/>
        </w:rPr>
        <w:t>a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-4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583"/>
        </w:tabs>
        <w:kinsoku w:val="0"/>
        <w:overflowPunct w:val="0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 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evsür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ka e</w:t>
      </w:r>
      <w:r w:rsidRPr="003B7F3E">
        <w:rPr>
          <w:color w:val="000000" w:themeColor="text1"/>
          <w:spacing w:val="5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 uza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ası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 ge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liş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7"/>
        </w:rPr>
        <w:t>t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ın görevsür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4"/>
        </w:rPr>
        <w:t>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kka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narakE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1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rmü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nüs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üğ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egö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e ilmil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ifi</w:t>
      </w:r>
      <w:r w:rsidRPr="003B7F3E">
        <w:rPr>
          <w:color w:val="000000" w:themeColor="text1"/>
          <w:spacing w:val="7"/>
        </w:rPr>
        <w:t>ü</w:t>
      </w:r>
      <w:r w:rsidRPr="003B7F3E">
        <w:rPr>
          <w:color w:val="000000" w:themeColor="text1"/>
        </w:rPr>
        <w:t>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 uza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16"/>
        </w:tabs>
        <w:kinsoku w:val="0"/>
        <w:overflowPunct w:val="0"/>
        <w:spacing w:before="69"/>
        <w:ind w:right="151" w:firstLine="0"/>
        <w:jc w:val="both"/>
        <w:rPr>
          <w:color w:val="000000" w:themeColor="text1"/>
        </w:rPr>
      </w:pPr>
      <w:r w:rsidRPr="003B7F3E">
        <w:rPr>
          <w:color w:val="000000" w:themeColor="text1"/>
          <w:spacing w:val="-6"/>
        </w:rPr>
        <w:t>A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;h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etpuan</w:t>
      </w:r>
      <w:r w:rsidRPr="003B7F3E">
        <w:rPr>
          <w:color w:val="000000" w:themeColor="text1"/>
          <w:spacing w:val="-11"/>
        </w:rPr>
        <w:t>ı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etsüres</w:t>
      </w:r>
      <w:r w:rsidRPr="003B7F3E">
        <w:rPr>
          <w:color w:val="000000" w:themeColor="text1"/>
          <w:spacing w:val="-8"/>
        </w:rPr>
        <w:t>i</w:t>
      </w:r>
      <w:r w:rsidRPr="003B7F3E">
        <w:rPr>
          <w:color w:val="000000" w:themeColor="text1"/>
        </w:rPr>
        <w:t>, 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etsüresi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yıngör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esi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mı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â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segörev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 ad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ykura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9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31"/>
        <w:numPr>
          <w:ilvl w:val="1"/>
          <w:numId w:val="8"/>
        </w:numPr>
        <w:tabs>
          <w:tab w:val="left" w:pos="420"/>
        </w:tabs>
        <w:kinsoku w:val="0"/>
        <w:overflowPunct w:val="0"/>
        <w:ind w:left="420" w:right="3590" w:hanging="264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</w:rPr>
        <w:t>İ</w:t>
      </w:r>
      <w:r w:rsidRPr="003B7F3E">
        <w:rPr>
          <w:color w:val="000000" w:themeColor="text1"/>
          <w:spacing w:val="-7"/>
        </w:rPr>
        <w:t>l</w:t>
      </w:r>
      <w:r w:rsidRPr="003B7F3E">
        <w:rPr>
          <w:color w:val="000000" w:themeColor="text1"/>
        </w:rPr>
        <w:t>kD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 xml:space="preserve">a veYeniden </w:t>
      </w:r>
      <w:r w:rsidRPr="003B7F3E">
        <w:rPr>
          <w:color w:val="000000" w:themeColor="text1"/>
          <w:spacing w:val="2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2"/>
        </w:rPr>
        <w:t>ü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2"/>
        </w:rPr>
        <w:t>G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di</w:t>
      </w:r>
      <w:r w:rsidRPr="003B7F3E">
        <w:rPr>
          <w:color w:val="000000" w:themeColor="text1"/>
          <w:spacing w:val="-5"/>
        </w:rPr>
        <w:t>r</w:t>
      </w:r>
      <w:r w:rsidRPr="003B7F3E">
        <w:rPr>
          <w:color w:val="000000" w:themeColor="text1"/>
          <w:spacing w:val="5"/>
        </w:rPr>
        <w:t>i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ece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r</w:t>
      </w:r>
    </w:p>
    <w:p w:rsidR="0084239D" w:rsidRPr="003B7F3E" w:rsidRDefault="0084239D" w:rsidP="0084239D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16"/>
        </w:tabs>
        <w:kinsoku w:val="0"/>
        <w:overflowPunct w:val="0"/>
        <w:spacing w:line="242" w:lineRule="auto"/>
        <w:ind w:right="152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ası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ra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üğü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</w:rPr>
        <w:t xml:space="preserve">ş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,ilmil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et</w:t>
      </w:r>
      <w:r w:rsidRPr="003B7F3E">
        <w:rPr>
          <w:color w:val="000000" w:themeColor="text1"/>
          <w:spacing w:val="5"/>
        </w:rPr>
        <w:t>s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de d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69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arveda</w:t>
      </w:r>
      <w:r w:rsidRPr="003B7F3E">
        <w:rPr>
          <w:color w:val="000000" w:themeColor="text1"/>
          <w:spacing w:val="-6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ce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ükgörev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 xml:space="preserve">ş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6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ed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4"/>
        </w:rPr>
        <w:t>p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ih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ru</w:t>
      </w:r>
      <w:r w:rsidRPr="003B7F3E">
        <w:rPr>
          <w:color w:val="000000" w:themeColor="text1"/>
          <w:spacing w:val="-4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</w:rPr>
        <w:t>ng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n5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 xml:space="preserve">e6 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3"/>
        </w:rPr>
        <w:t>de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9"/>
        </w:rPr>
        <w:t>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 xml:space="preserve">in </w:t>
      </w:r>
      <w:r w:rsidRPr="003B7F3E">
        <w:rPr>
          <w:color w:val="000000" w:themeColor="text1"/>
          <w:spacing w:val="-5"/>
        </w:rPr>
        <w:lastRenderedPageBreak/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11"/>
        </w:rPr>
        <w:t>m</w:t>
      </w:r>
      <w:r w:rsidRPr="003B7F3E">
        <w:rPr>
          <w:color w:val="000000" w:themeColor="text1"/>
        </w:rPr>
        <w:t xml:space="preserve">da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30FC6" w:rsidRDefault="00830FC6" w:rsidP="00830FC6">
      <w:pPr>
        <w:pStyle w:val="GvdeMetni"/>
        <w:tabs>
          <w:tab w:val="left" w:pos="669"/>
        </w:tabs>
        <w:kinsoku w:val="0"/>
        <w:overflowPunct w:val="0"/>
        <w:ind w:left="0" w:right="150"/>
        <w:jc w:val="both"/>
        <w:rPr>
          <w:color w:val="000000" w:themeColor="text1"/>
        </w:rPr>
      </w:pPr>
    </w:p>
    <w:p w:rsidR="003B7F3E" w:rsidRPr="003B7F3E" w:rsidRDefault="003B7F3E" w:rsidP="00830FC6">
      <w:pPr>
        <w:pStyle w:val="GvdeMetni"/>
        <w:tabs>
          <w:tab w:val="left" w:pos="669"/>
        </w:tabs>
        <w:kinsoku w:val="0"/>
        <w:overflowPunct w:val="0"/>
        <w:ind w:left="0" w:right="150"/>
        <w:jc w:val="both"/>
        <w:rPr>
          <w:color w:val="000000" w:themeColor="text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55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-7"/>
        </w:rPr>
        <w:t>v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</w:t>
      </w:r>
      <w:r w:rsidR="00636DC5" w:rsidRPr="003B7F3E">
        <w:rPr>
          <w:color w:val="000000" w:themeColor="text1"/>
        </w:rPr>
        <w:t>,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liE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2E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6"/>
        </w:rPr>
        <w:t>K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uMüdü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üğ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>İ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kD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</w:rPr>
        <w:t>n Görev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ere</w:t>
      </w:r>
      <w:r w:rsidRPr="003B7F3E">
        <w:rPr>
          <w:color w:val="000000" w:themeColor="text1"/>
          <w:spacing w:val="6"/>
        </w:rPr>
        <w:t>İ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3"/>
        </w:rPr>
        <w:t>m</w:t>
      </w:r>
      <w:r w:rsidRPr="003B7F3E">
        <w:rPr>
          <w:color w:val="000000" w:themeColor="text1"/>
        </w:rPr>
        <w:t>uüzer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edeğ</w:t>
      </w:r>
      <w:r w:rsidRPr="003B7F3E">
        <w:rPr>
          <w:color w:val="000000" w:themeColor="text1"/>
          <w:spacing w:val="-2"/>
        </w:rPr>
        <w:t>e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me 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ıilmil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et</w:t>
      </w:r>
      <w:r w:rsidRPr="003B7F3E">
        <w:rPr>
          <w:color w:val="000000" w:themeColor="text1"/>
          <w:spacing w:val="5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 d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55"/>
        </w:tabs>
        <w:kinsoku w:val="0"/>
        <w:overflowPunct w:val="0"/>
        <w:spacing w:line="242" w:lineRule="auto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Değ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ra</w:t>
      </w:r>
      <w:r w:rsidRPr="003B7F3E">
        <w:rPr>
          <w:color w:val="000000" w:themeColor="text1"/>
          <w:spacing w:val="4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6"/>
        </w:rPr>
        <w:t>K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mi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ca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nc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nerek karara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;s</w:t>
      </w:r>
      <w:r w:rsidRPr="003B7F3E">
        <w:rPr>
          <w:color w:val="000000" w:themeColor="text1"/>
          <w:spacing w:val="5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uç,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lmil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nce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raz 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p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ned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592C76" w:rsidRPr="003B7F3E" w:rsidRDefault="0084239D" w:rsidP="00592C76">
      <w:pPr>
        <w:pStyle w:val="GvdeMetni"/>
        <w:numPr>
          <w:ilvl w:val="2"/>
          <w:numId w:val="8"/>
        </w:numPr>
        <w:tabs>
          <w:tab w:val="left" w:pos="640"/>
        </w:tabs>
        <w:kinsoku w:val="0"/>
        <w:overflowPunct w:val="0"/>
        <w:ind w:right="155" w:firstLine="0"/>
        <w:jc w:val="both"/>
        <w:rPr>
          <w:color w:val="000000" w:themeColor="text1"/>
          <w:sz w:val="12"/>
          <w:szCs w:val="12"/>
        </w:rPr>
      </w:pPr>
      <w:r w:rsidRPr="003B7F3E">
        <w:rPr>
          <w:color w:val="000000" w:themeColor="text1"/>
        </w:rPr>
        <w:t>Değ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uc</w:t>
      </w:r>
      <w:r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aen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ekpuan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aküzere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şe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 xml:space="preserve">mu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üğüsay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nüçka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</w:rPr>
        <w:t>ıad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iad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nasah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 xml:space="preserve">arsözlü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592C76">
      <w:pPr>
        <w:pStyle w:val="GvdeMetni"/>
        <w:tabs>
          <w:tab w:val="left" w:pos="640"/>
        </w:tabs>
        <w:kinsoku w:val="0"/>
        <w:overflowPunct w:val="0"/>
        <w:ind w:left="0" w:right="155"/>
        <w:jc w:val="both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592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  <w:spacing w:val="-6"/>
        </w:rPr>
        <w:t>A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ar,Yöne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n21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3"/>
        </w:rPr>
        <w:t>d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ndeb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nk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narak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 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iE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3Sö</w:t>
      </w:r>
      <w:r w:rsidRPr="003B7F3E">
        <w:rPr>
          <w:color w:val="000000" w:themeColor="text1"/>
          <w:spacing w:val="4"/>
        </w:rPr>
        <w:t>z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5"/>
        </w:rPr>
        <w:t>S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vDeğe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uüze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2"/>
        </w:rPr>
        <w:t>ö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vs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>ı ilmil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ernets</w:t>
      </w:r>
      <w:r w:rsidRPr="003B7F3E">
        <w:rPr>
          <w:color w:val="000000" w:themeColor="text1"/>
          <w:spacing w:val="-12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nde d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26"/>
        </w:tabs>
        <w:kinsoku w:val="0"/>
        <w:overflowPunct w:val="0"/>
        <w:spacing w:line="242" w:lineRule="auto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Söz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vs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ra</w:t>
      </w:r>
      <w:r w:rsidRPr="003B7F3E">
        <w:rPr>
          <w:color w:val="000000" w:themeColor="text1"/>
          <w:spacing w:val="4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arSö</w:t>
      </w:r>
      <w:r w:rsidRPr="003B7F3E">
        <w:rPr>
          <w:color w:val="000000" w:themeColor="text1"/>
          <w:spacing w:val="4"/>
        </w:rPr>
        <w:t>z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5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6"/>
        </w:rPr>
        <w:t>K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mi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nc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erekkara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</w:rPr>
        <w:t>;s</w:t>
      </w:r>
      <w:r w:rsidRPr="003B7F3E">
        <w:rPr>
          <w:color w:val="000000" w:themeColor="text1"/>
          <w:spacing w:val="5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uç,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lmil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-8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az sahi</w:t>
      </w:r>
      <w:r w:rsidRPr="003B7F3E">
        <w:rPr>
          <w:color w:val="000000" w:themeColor="text1"/>
          <w:spacing w:val="2"/>
        </w:rPr>
        <w:t>p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ne d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592C76" w:rsidRPr="003B7F3E" w:rsidRDefault="0084239D" w:rsidP="00592C76">
      <w:pPr>
        <w:pStyle w:val="GvdeMetni"/>
        <w:numPr>
          <w:ilvl w:val="2"/>
          <w:numId w:val="8"/>
        </w:numPr>
        <w:tabs>
          <w:tab w:val="left" w:pos="804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Söz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da70veüze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ndepu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lanad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ee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spu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ı; 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liE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2</w:t>
      </w:r>
      <w:r w:rsidRPr="003B7F3E">
        <w:rPr>
          <w:color w:val="000000" w:themeColor="text1"/>
          <w:spacing w:val="-4"/>
        </w:rPr>
        <w:t>’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üzde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esöz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ıpu</w:t>
      </w:r>
      <w:r w:rsidRPr="003B7F3E">
        <w:rPr>
          <w:color w:val="000000" w:themeColor="text1"/>
          <w:spacing w:val="6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 xml:space="preserve">üzde </w:t>
      </w:r>
      <w:r w:rsidRPr="003B7F3E">
        <w:rPr>
          <w:color w:val="000000" w:themeColor="text1"/>
          <w:spacing w:val="4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mıü</w:t>
      </w:r>
      <w:r w:rsidRPr="003B7F3E">
        <w:rPr>
          <w:color w:val="000000" w:themeColor="text1"/>
          <w:spacing w:val="6"/>
        </w:rPr>
        <w:t>z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nb</w:t>
      </w:r>
      <w:r w:rsidRPr="003B7F3E">
        <w:rPr>
          <w:color w:val="000000" w:themeColor="text1"/>
          <w:spacing w:val="6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AE5028">
      <w:pPr>
        <w:pStyle w:val="GvdeMetni"/>
        <w:tabs>
          <w:tab w:val="left" w:pos="746"/>
        </w:tabs>
        <w:kinsoku w:val="0"/>
        <w:overflowPunct w:val="0"/>
        <w:spacing w:before="69" w:line="239" w:lineRule="auto"/>
        <w:ind w:right="151"/>
        <w:jc w:val="both"/>
        <w:rPr>
          <w:color w:val="000000" w:themeColor="text1"/>
          <w:sz w:val="11"/>
          <w:szCs w:val="11"/>
        </w:rPr>
      </w:pPr>
    </w:p>
    <w:p w:rsidR="00592C76" w:rsidRPr="003B7F3E" w:rsidRDefault="0084239D" w:rsidP="00AE5028">
      <w:pPr>
        <w:pStyle w:val="GvdeMetni"/>
        <w:numPr>
          <w:ilvl w:val="2"/>
          <w:numId w:val="8"/>
        </w:numPr>
        <w:tabs>
          <w:tab w:val="left" w:pos="727"/>
        </w:tabs>
        <w:kinsoku w:val="0"/>
        <w:overflowPunct w:val="0"/>
        <w:spacing w:before="69" w:line="239" w:lineRule="auto"/>
        <w:ind w:right="151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Sözlü sınavda 70 ve üzerinde puan alanlar, durumlarına uygun eğitim kurumlarında görev almak üzere başvuruda bulunabilecektir. Bu kapsamda başvuruda bulunanlara on eğitim kurumu tercih etme hakkı verilecek; tercihleri dışındaki eğitim kurumlarına görevlendirmeyi kabul edenler, başvurularında bu durumu ayrıca belirtecektir.</w:t>
      </w:r>
    </w:p>
    <w:p w:rsidR="00592C76" w:rsidRPr="003B7F3E" w:rsidRDefault="00592C76" w:rsidP="00592C76">
      <w:pPr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746"/>
        </w:tabs>
        <w:kinsoku w:val="0"/>
        <w:overflowPunct w:val="0"/>
        <w:spacing w:before="69" w:line="239" w:lineRule="auto"/>
        <w:ind w:right="151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üğegörev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ngere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ide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ea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k puan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ün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üğ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egöreilm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üdürü</w:t>
      </w:r>
      <w:r w:rsidRPr="003B7F3E">
        <w:rPr>
          <w:color w:val="000000" w:themeColor="text1"/>
          <w:spacing w:val="-4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fiü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yıi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k 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</w:rPr>
        <w:t>;pu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neş</w:t>
      </w:r>
      <w:r w:rsidRPr="003B7F3E">
        <w:rPr>
          <w:color w:val="000000" w:themeColor="text1"/>
          <w:spacing w:val="-8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ra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</w:rPr>
        <w:t>ıy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2</w:t>
      </w:r>
      <w:r w:rsidRPr="003B7F3E">
        <w:rPr>
          <w:color w:val="000000" w:themeColor="text1"/>
          <w:spacing w:val="-4"/>
        </w:rPr>
        <w:t>’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3"/>
        </w:rPr>
        <w:t>m</w:t>
      </w:r>
      <w:r w:rsidRPr="003B7F3E">
        <w:rPr>
          <w:color w:val="000000" w:themeColor="text1"/>
        </w:rPr>
        <w:t>agöred</w:t>
      </w:r>
      <w:r w:rsidRPr="003B7F3E">
        <w:rPr>
          <w:color w:val="000000" w:themeColor="text1"/>
          <w:spacing w:val="-1"/>
        </w:rPr>
        <w:t>e</w:t>
      </w:r>
      <w:r w:rsidRPr="003B7F3E">
        <w:rPr>
          <w:color w:val="000000" w:themeColor="text1"/>
        </w:rPr>
        <w:t>ğe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me pua</w:t>
      </w:r>
      <w:r w:rsidRPr="003B7F3E">
        <w:rPr>
          <w:color w:val="000000" w:themeColor="text1"/>
          <w:spacing w:val="-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,E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3</w:t>
      </w:r>
      <w:r w:rsidRPr="003B7F3E">
        <w:rPr>
          <w:color w:val="000000" w:themeColor="text1"/>
          <w:spacing w:val="-4"/>
        </w:rPr>
        <w:t>’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3"/>
        </w:rPr>
        <w:t>m</w:t>
      </w:r>
      <w:r w:rsidRPr="003B7F3E">
        <w:rPr>
          <w:color w:val="000000" w:themeColor="text1"/>
        </w:rPr>
        <w:t>agöre</w:t>
      </w:r>
      <w:r w:rsidRPr="003B7F3E">
        <w:rPr>
          <w:color w:val="000000" w:themeColor="text1"/>
          <w:spacing w:val="-3"/>
        </w:rPr>
        <w:t>s</w:t>
      </w:r>
      <w:r w:rsidRPr="003B7F3E">
        <w:rPr>
          <w:color w:val="000000" w:themeColor="text1"/>
        </w:rPr>
        <w:t>ö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vpu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et</w:t>
      </w:r>
      <w:r w:rsidRPr="003B7F3E">
        <w:rPr>
          <w:color w:val="000000" w:themeColor="text1"/>
          <w:spacing w:val="-3"/>
        </w:rPr>
        <w:t>s</w:t>
      </w:r>
      <w:r w:rsidRPr="003B7F3E">
        <w:rPr>
          <w:color w:val="000000" w:themeColor="text1"/>
        </w:rPr>
        <w:t>üre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, 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et</w:t>
      </w:r>
      <w:r w:rsidRPr="003B7F3E">
        <w:rPr>
          <w:color w:val="000000" w:themeColor="text1"/>
          <w:spacing w:val="-3"/>
        </w:rPr>
        <w:t>s</w:t>
      </w:r>
      <w:r w:rsidRPr="003B7F3E">
        <w:rPr>
          <w:color w:val="000000" w:themeColor="text1"/>
        </w:rPr>
        <w:t>üre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yıngör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esi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mı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â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 gö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yku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9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7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751"/>
        </w:tabs>
        <w:kinsoku w:val="0"/>
        <w:overflowPunct w:val="0"/>
        <w:spacing w:line="274" w:lineRule="exact"/>
        <w:ind w:right="155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-6"/>
        </w:rPr>
        <w:t>ö</w:t>
      </w:r>
      <w:r w:rsidRPr="003B7F3E">
        <w:rPr>
          <w:color w:val="000000" w:themeColor="text1"/>
        </w:rPr>
        <w:t>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la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ih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ib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ngeç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şg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 xml:space="preserve">ü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 xml:space="preserve">nde 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31"/>
        <w:numPr>
          <w:ilvl w:val="1"/>
          <w:numId w:val="8"/>
        </w:numPr>
        <w:tabs>
          <w:tab w:val="left" w:pos="415"/>
        </w:tabs>
        <w:kinsoku w:val="0"/>
        <w:overflowPunct w:val="0"/>
        <w:ind w:right="2683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3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2"/>
        </w:rPr>
        <w:t>ü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5"/>
        </w:rPr>
        <w:t>B</w:t>
      </w:r>
      <w:r w:rsidRPr="003B7F3E">
        <w:rPr>
          <w:color w:val="000000" w:themeColor="text1"/>
        </w:rPr>
        <w:t>aşya</w:t>
      </w:r>
      <w:r w:rsidRPr="003B7F3E">
        <w:rPr>
          <w:color w:val="000000" w:themeColor="text1"/>
          <w:spacing w:val="-8"/>
        </w:rPr>
        <w:t>r</w:t>
      </w:r>
      <w:r w:rsidRPr="003B7F3E">
        <w:rPr>
          <w:color w:val="000000" w:themeColor="text1"/>
        </w:rPr>
        <w:t>dım</w:t>
      </w:r>
      <w:r w:rsidRPr="003B7F3E">
        <w:rPr>
          <w:color w:val="000000" w:themeColor="text1"/>
          <w:spacing w:val="-3"/>
        </w:rPr>
        <w:t>c</w:t>
      </w:r>
      <w:r w:rsidRPr="003B7F3E">
        <w:rPr>
          <w:color w:val="000000" w:themeColor="text1"/>
          <w:spacing w:val="5"/>
        </w:rPr>
        <w:t>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 xml:space="preserve">ığıve </w:t>
      </w:r>
      <w:r w:rsidRPr="003B7F3E">
        <w:rPr>
          <w:color w:val="000000" w:themeColor="text1"/>
          <w:spacing w:val="5"/>
        </w:rPr>
        <w:t>M</w:t>
      </w:r>
      <w:r w:rsidRPr="003B7F3E">
        <w:rPr>
          <w:color w:val="000000" w:themeColor="text1"/>
          <w:spacing w:val="-4"/>
        </w:rPr>
        <w:t>ü</w:t>
      </w:r>
      <w:r w:rsidRPr="003B7F3E">
        <w:rPr>
          <w:color w:val="000000" w:themeColor="text1"/>
        </w:rPr>
        <w:t>dürYa</w:t>
      </w:r>
      <w:r w:rsidRPr="003B7F3E">
        <w:rPr>
          <w:color w:val="000000" w:themeColor="text1"/>
          <w:spacing w:val="-7"/>
        </w:rPr>
        <w:t>r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6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c</w:t>
      </w:r>
      <w:r w:rsidRPr="003B7F3E">
        <w:rPr>
          <w:color w:val="000000" w:themeColor="text1"/>
          <w:spacing w:val="4"/>
        </w:rPr>
        <w:t>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ığınaGö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evlendir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40"/>
        </w:tabs>
        <w:kinsoku w:val="0"/>
        <w:overflowPunct w:val="0"/>
        <w:spacing w:line="239" w:lineRule="auto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/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 xml:space="preserve">u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na, 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in5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e7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add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ndeb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lm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ıy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a,gör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9"/>
        </w:rPr>
        <w:t>u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duğui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çe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ayö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ararasında</w:t>
      </w:r>
      <w:r w:rsidRPr="003B7F3E">
        <w:rPr>
          <w:color w:val="000000" w:themeColor="text1"/>
          <w:spacing w:val="-3"/>
        </w:rPr>
        <w:t>n</w:t>
      </w:r>
      <w:r w:rsidRPr="003B7F3E">
        <w:rPr>
          <w:color w:val="000000" w:themeColor="text1"/>
        </w:rPr>
        <w:t>,e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eilmil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</w:rPr>
        <w:t>îe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6"/>
        </w:rPr>
        <w:t>f</w:t>
      </w:r>
      <w:r w:rsidRPr="003B7F3E">
        <w:rPr>
          <w:color w:val="000000" w:themeColor="text1"/>
        </w:rPr>
        <w:t>i 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7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yı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60"/>
        </w:tabs>
        <w:kinsoku w:val="0"/>
        <w:overflowPunct w:val="0"/>
        <w:spacing w:line="242" w:lineRule="auto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erd</w:t>
      </w:r>
      <w:r w:rsidRPr="003B7F3E">
        <w:rPr>
          <w:color w:val="000000" w:themeColor="text1"/>
          <w:spacing w:val="4"/>
        </w:rPr>
        <w:t>e</w:t>
      </w:r>
      <w:r w:rsidRPr="003B7F3E">
        <w:rPr>
          <w:color w:val="000000" w:themeColor="text1"/>
        </w:rPr>
        <w:t>ndört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 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ıus</w:t>
      </w:r>
      <w:r w:rsidRPr="003B7F3E">
        <w:rPr>
          <w:color w:val="000000" w:themeColor="text1"/>
          <w:spacing w:val="5"/>
        </w:rPr>
        <w:t>u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euza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583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y</w:t>
      </w:r>
      <w:r w:rsidRPr="003B7F3E">
        <w:rPr>
          <w:color w:val="000000" w:themeColor="text1"/>
        </w:rPr>
        <w:t>nıe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8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2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zyıl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k 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</w:rPr>
        <w:t>v 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emüdür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er,</w:t>
      </w:r>
      <w:r w:rsidRPr="003B7F3E">
        <w:rPr>
          <w:color w:val="000000" w:themeColor="text1"/>
          <w:spacing w:val="6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nıus</w:t>
      </w:r>
      <w:r w:rsidRPr="003B7F3E">
        <w:rPr>
          <w:color w:val="000000" w:themeColor="text1"/>
          <w:spacing w:val="2"/>
        </w:rPr>
        <w:t>u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a b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re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dagörev</w:t>
      </w:r>
      <w:r w:rsidRPr="003B7F3E">
        <w:rPr>
          <w:color w:val="000000" w:themeColor="text1"/>
          <w:spacing w:val="-9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B26194" w:rsidRPr="003B7F3E" w:rsidRDefault="00B26194" w:rsidP="00B26194">
      <w:pPr>
        <w:pStyle w:val="ListeParagraf"/>
        <w:rPr>
          <w:color w:val="000000" w:themeColor="text1"/>
          <w:sz w:val="11"/>
          <w:szCs w:val="11"/>
        </w:rPr>
      </w:pPr>
    </w:p>
    <w:p w:rsidR="00B26194" w:rsidRPr="003B7F3E" w:rsidRDefault="00B26194" w:rsidP="0084239D">
      <w:pPr>
        <w:pStyle w:val="GvdeMetni"/>
        <w:numPr>
          <w:ilvl w:val="2"/>
          <w:numId w:val="8"/>
        </w:numPr>
        <w:tabs>
          <w:tab w:val="left" w:pos="583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 xml:space="preserve"> Müdür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ı</w:t>
      </w:r>
      <w:r w:rsidR="00754172" w:rsidRPr="003B7F3E">
        <w:rPr>
          <w:color w:val="000000" w:themeColor="text1"/>
        </w:rPr>
        <w:t xml:space="preserve">için yapılan inhalardan onaylanması uygun görülmeyenler, görevlendirmeye konu olan </w:t>
      </w:r>
      <w:r w:rsidRPr="003B7F3E">
        <w:rPr>
          <w:color w:val="000000" w:themeColor="text1"/>
        </w:rPr>
        <w:t>eğitim kurumlarına en kısa sürede bildirilecektir.</w:t>
      </w: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84239D" w:rsidRPr="003B7F3E" w:rsidRDefault="0084239D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-1"/>
        </w:rPr>
        <w:t>C</w:t>
      </w:r>
      <w:r w:rsidRPr="003B7F3E">
        <w:rPr>
          <w:color w:val="000000" w:themeColor="text1"/>
        </w:rPr>
        <w:t>-D</w:t>
      </w:r>
      <w:r w:rsidRPr="003B7F3E">
        <w:rPr>
          <w:color w:val="000000" w:themeColor="text1"/>
          <w:spacing w:val="-3"/>
        </w:rPr>
        <w:t>İ</w:t>
      </w:r>
      <w:r w:rsidRPr="003B7F3E">
        <w:rPr>
          <w:color w:val="000000" w:themeColor="text1"/>
        </w:rPr>
        <w:t>ĞER HUSUSLAR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A8194D">
      <w:pPr>
        <w:pStyle w:val="GvdeMetni"/>
        <w:numPr>
          <w:ilvl w:val="0"/>
          <w:numId w:val="6"/>
        </w:numPr>
        <w:tabs>
          <w:tab w:val="left" w:pos="477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Dört yıllık görev süresini dolduran müdürlerden değerlendirme sonucunda 75’in altında puan almaları nedeniyle görev süresi uzatılmayacak olanlar</w:t>
      </w:r>
      <w:r w:rsidR="00A8194D" w:rsidRPr="003B7F3E">
        <w:rPr>
          <w:color w:val="000000" w:themeColor="text1"/>
        </w:rPr>
        <w:t xml:space="preserve">, </w:t>
      </w:r>
      <w:r w:rsidRPr="003B7F3E">
        <w:rPr>
          <w:color w:val="000000" w:themeColor="text1"/>
        </w:rPr>
        <w:t xml:space="preserve">yerlerine </w:t>
      </w:r>
      <w:r w:rsidR="00C87584" w:rsidRPr="003B7F3E">
        <w:rPr>
          <w:color w:val="000000" w:themeColor="text1"/>
        </w:rPr>
        <w:t>görevlendirilecek</w:t>
      </w:r>
      <w:r w:rsidRPr="003B7F3E">
        <w:rPr>
          <w:color w:val="000000" w:themeColor="text1"/>
        </w:rPr>
        <w:t xml:space="preserve"> müdürlerin göreve başlamaları beklenmeksizin </w:t>
      </w:r>
      <w:r w:rsidR="00C87584" w:rsidRPr="003B7F3E">
        <w:rPr>
          <w:color w:val="000000" w:themeColor="text1"/>
        </w:rPr>
        <w:t xml:space="preserve">12 Haziran 2015 tarihinden itibaren </w:t>
      </w:r>
      <w:r w:rsidRPr="003B7F3E">
        <w:rPr>
          <w:color w:val="000000" w:themeColor="text1"/>
        </w:rPr>
        <w:t xml:space="preserve">en </w:t>
      </w:r>
      <w:r w:rsidR="00A8194D" w:rsidRPr="003B7F3E">
        <w:rPr>
          <w:color w:val="000000" w:themeColor="text1"/>
        </w:rPr>
        <w:t>kısa sürede öğretmenliğe atanacaktır</w:t>
      </w:r>
      <w:r w:rsidRPr="003B7F3E">
        <w:rPr>
          <w:color w:val="000000" w:themeColor="text1"/>
        </w:rPr>
        <w:t>.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</w:rPr>
      </w:pPr>
    </w:p>
    <w:p w:rsidR="003C5FC2" w:rsidRPr="003B7F3E" w:rsidRDefault="0084239D" w:rsidP="00592C76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-5"/>
        </w:rPr>
        <w:t>yı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vsüresid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lm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erden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mk</w:t>
      </w:r>
      <w:r w:rsidRPr="003B7F3E">
        <w:rPr>
          <w:color w:val="000000" w:themeColor="text1"/>
          <w:spacing w:val="-1"/>
        </w:rPr>
        <w:t>a</w:t>
      </w:r>
      <w:r w:rsidRPr="003B7F3E">
        <w:rPr>
          <w:color w:val="000000" w:themeColor="text1"/>
        </w:rPr>
        <w:t>dro</w:t>
      </w:r>
      <w:r w:rsidRPr="003B7F3E">
        <w:rPr>
          <w:color w:val="000000" w:themeColor="text1"/>
          <w:spacing w:val="-8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ık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 xml:space="preserve">ın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rmkadro</w:t>
      </w:r>
      <w:r w:rsidRPr="003B7F3E">
        <w:rPr>
          <w:color w:val="000000" w:themeColor="text1"/>
          <w:spacing w:val="-8"/>
        </w:rPr>
        <w:t>f</w:t>
      </w:r>
      <w:r w:rsidRPr="003B7F3E">
        <w:rPr>
          <w:color w:val="000000" w:themeColor="text1"/>
          <w:spacing w:val="3"/>
        </w:rPr>
        <w:t>az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ası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"/>
        </w:rPr>
        <w:t xml:space="preserve"> 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duğudersyıl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</w:rPr>
        <w:t>ng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 xml:space="preserve">ü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 s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na erecek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592C76" w:rsidRPr="003B7F3E" w:rsidRDefault="00592C76" w:rsidP="00592C76">
      <w:pPr>
        <w:pStyle w:val="GvdeMetni"/>
        <w:tabs>
          <w:tab w:val="left" w:pos="453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592C76" w:rsidRPr="003B7F3E" w:rsidRDefault="00D677E3" w:rsidP="00592C76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Yöneticilik görevi sona erenlerin</w:t>
      </w:r>
      <w:r w:rsidR="003C5FC2" w:rsidRPr="003B7F3E">
        <w:rPr>
          <w:color w:val="000000" w:themeColor="text1"/>
        </w:rPr>
        <w:t xml:space="preserve">, </w:t>
      </w:r>
      <w:r w:rsidR="000C118B" w:rsidRPr="003B7F3E">
        <w:rPr>
          <w:color w:val="000000" w:themeColor="text1"/>
        </w:rPr>
        <w:t xml:space="preserve">istemeleri halinde öncelikle kendi </w:t>
      </w:r>
      <w:r w:rsidRPr="003B7F3E">
        <w:rPr>
          <w:color w:val="000000" w:themeColor="text1"/>
        </w:rPr>
        <w:t>eğitim kurumların</w:t>
      </w:r>
      <w:r w:rsidR="009B0E1F" w:rsidRPr="003B7F3E">
        <w:rPr>
          <w:color w:val="000000" w:themeColor="text1"/>
        </w:rPr>
        <w:t>da</w:t>
      </w:r>
      <w:r w:rsidRPr="003B7F3E">
        <w:rPr>
          <w:color w:val="000000" w:themeColor="text1"/>
        </w:rPr>
        <w:t xml:space="preserve"> alanları itibarıyla boş bulunan öğretmen norm kadrolarına atanmaları</w:t>
      </w:r>
      <w:r w:rsidR="00947C84" w:rsidRPr="003B7F3E">
        <w:rPr>
          <w:color w:val="000000" w:themeColor="text1"/>
        </w:rPr>
        <w:t>esas alınacaktır</w:t>
      </w:r>
      <w:r w:rsidRPr="003B7F3E">
        <w:rPr>
          <w:color w:val="000000" w:themeColor="text1"/>
        </w:rPr>
        <w:t>.</w:t>
      </w:r>
    </w:p>
    <w:p w:rsidR="00592C76" w:rsidRPr="003B7F3E" w:rsidRDefault="00592C76" w:rsidP="00592C76">
      <w:pPr>
        <w:pStyle w:val="GvdeMetni"/>
        <w:tabs>
          <w:tab w:val="left" w:pos="453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2B5221" w:rsidRPr="003B7F3E" w:rsidRDefault="000C118B" w:rsidP="00592C76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Aynı bahçede veya a</w:t>
      </w:r>
      <w:r w:rsidR="0084239D" w:rsidRPr="003B7F3E">
        <w:rPr>
          <w:color w:val="000000" w:themeColor="text1"/>
        </w:rPr>
        <w:t xml:space="preserve">ynı binada faaliyet gösteren farklı derece ve türdeki eğitim kurumlarında öğrenci sayısının değişmesine bağlı olarak yönetici normlarının </w:t>
      </w:r>
      <w:r w:rsidR="00DC158F" w:rsidRPr="003B7F3E">
        <w:rPr>
          <w:color w:val="000000" w:themeColor="text1"/>
        </w:rPr>
        <w:t xml:space="preserve">aynı bahçe veya </w:t>
      </w:r>
      <w:r w:rsidR="0084239D" w:rsidRPr="003B7F3E">
        <w:rPr>
          <w:color w:val="000000" w:themeColor="text1"/>
        </w:rPr>
        <w:t>aynı bina içer</w:t>
      </w:r>
      <w:r w:rsidR="00216434" w:rsidRPr="003B7F3E">
        <w:rPr>
          <w:color w:val="000000" w:themeColor="text1"/>
        </w:rPr>
        <w:t>i</w:t>
      </w:r>
      <w:r w:rsidR="0084239D" w:rsidRPr="003B7F3E">
        <w:rPr>
          <w:color w:val="000000" w:themeColor="text1"/>
        </w:rPr>
        <w:t>sindeki bir eğitim kurumundan diğer bir eğitim kurumuna geçmesi durumunda mevcut yöneticiler</w:t>
      </w:r>
      <w:r w:rsidR="006C633C" w:rsidRPr="003B7F3E">
        <w:rPr>
          <w:color w:val="000000" w:themeColor="text1"/>
        </w:rPr>
        <w:t xml:space="preserve"> Yönetmeliğin 30 uncu maddesi kapsamında değerlendirilmeyecektir</w:t>
      </w:r>
      <w:r w:rsidR="00592C76" w:rsidRPr="003B7F3E">
        <w:rPr>
          <w:color w:val="000000" w:themeColor="text1"/>
        </w:rPr>
        <w:t>.</w:t>
      </w:r>
    </w:p>
    <w:p w:rsidR="002B5221" w:rsidRPr="003B7F3E" w:rsidRDefault="002B5221" w:rsidP="002B5221">
      <w:pPr>
        <w:pStyle w:val="ListeParagraf"/>
        <w:rPr>
          <w:color w:val="000000" w:themeColor="text1"/>
        </w:rPr>
      </w:pPr>
    </w:p>
    <w:p w:rsidR="004E4273" w:rsidRPr="003B7F3E" w:rsidRDefault="006C633C" w:rsidP="00592C76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</w:rPr>
        <w:t>ynı binada faaliyet gösteren farklı derece ve türdeki eğitim kurumları</w:t>
      </w:r>
      <w:r w:rsidR="0030262A" w:rsidRPr="003B7F3E">
        <w:rPr>
          <w:color w:val="000000" w:themeColor="text1"/>
        </w:rPr>
        <w:t>,</w:t>
      </w:r>
      <w:r w:rsidRPr="003B7F3E">
        <w:rPr>
          <w:color w:val="000000" w:themeColor="text1"/>
        </w:rPr>
        <w:t xml:space="preserve"> mevcut yöneticilerinin dört ve sekiz yıllık</w:t>
      </w:r>
      <w:r w:rsidR="00A61698" w:rsidRPr="003B7F3E">
        <w:rPr>
          <w:color w:val="000000" w:themeColor="text1"/>
        </w:rPr>
        <w:t xml:space="preserve"> görev</w:t>
      </w:r>
      <w:r w:rsidRPr="003B7F3E">
        <w:rPr>
          <w:color w:val="000000" w:themeColor="text1"/>
        </w:rPr>
        <w:t xml:space="preserve"> sürelerinin hesaplanmasında </w:t>
      </w:r>
      <w:r w:rsidR="0084239D" w:rsidRPr="003B7F3E">
        <w:rPr>
          <w:color w:val="000000" w:themeColor="text1"/>
        </w:rPr>
        <w:t>tek bir eğitim kurumu</w:t>
      </w:r>
      <w:r w:rsidRPr="003B7F3E">
        <w:rPr>
          <w:color w:val="000000" w:themeColor="text1"/>
        </w:rPr>
        <w:t xml:space="preserve"> gibi değerlendiri</w:t>
      </w:r>
      <w:r w:rsidR="004E4273" w:rsidRPr="003B7F3E">
        <w:rPr>
          <w:color w:val="000000" w:themeColor="text1"/>
        </w:rPr>
        <w:t>lecektir.</w:t>
      </w:r>
    </w:p>
    <w:p w:rsidR="004E4273" w:rsidRPr="003B7F3E" w:rsidRDefault="004E4273" w:rsidP="00592C76">
      <w:pPr>
        <w:pStyle w:val="GvdeMetni"/>
        <w:tabs>
          <w:tab w:val="left" w:pos="453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0C118B" w:rsidRPr="003B7F3E" w:rsidRDefault="000C118B" w:rsidP="000C118B">
      <w:pPr>
        <w:pStyle w:val="GvdeMetni"/>
        <w:numPr>
          <w:ilvl w:val="0"/>
          <w:numId w:val="6"/>
        </w:numPr>
        <w:tabs>
          <w:tab w:val="left" w:pos="429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üş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ed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ce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ndört</w:t>
      </w:r>
      <w:r w:rsidRPr="003B7F3E">
        <w:rPr>
          <w:color w:val="000000" w:themeColor="text1"/>
          <w:spacing w:val="-5"/>
        </w:rPr>
        <w:t>yı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kgör</w:t>
      </w:r>
      <w:r w:rsidRPr="003B7F3E">
        <w:rPr>
          <w:color w:val="000000" w:themeColor="text1"/>
          <w:spacing w:val="10"/>
        </w:rPr>
        <w:t>e</w:t>
      </w:r>
      <w:r w:rsidRPr="003B7F3E">
        <w:rPr>
          <w:color w:val="000000" w:themeColor="text1"/>
        </w:rPr>
        <w:t>v 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ngörev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nid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üş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11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r.Dö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 xml:space="preserve">ük,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ıve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vler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ndeilk defa</w:t>
      </w:r>
      <w:r w:rsidRPr="003B7F3E">
        <w:rPr>
          <w:color w:val="000000" w:themeColor="text1"/>
          <w:spacing w:val="25"/>
        </w:rPr>
        <w:t xml:space="preserve"> ve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me kap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ndadur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şkae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 xml:space="preserve">r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eküzere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uruda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r.A</w:t>
      </w:r>
      <w:r w:rsidRPr="003B7F3E">
        <w:rPr>
          <w:color w:val="000000" w:themeColor="text1"/>
          <w:spacing w:val="-11"/>
        </w:rPr>
        <w:t>y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ca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 xml:space="preserve">üdür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er,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ifg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 dur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3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şkae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uun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 gö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592C76" w:rsidRPr="003B7F3E" w:rsidRDefault="00592C76" w:rsidP="00592C76">
      <w:pPr>
        <w:pStyle w:val="GvdeMetni"/>
        <w:tabs>
          <w:tab w:val="left" w:pos="429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84239D" w:rsidRPr="003B7F3E" w:rsidRDefault="0084239D" w:rsidP="00592C76">
      <w:pPr>
        <w:pStyle w:val="GvdeMetni"/>
        <w:numPr>
          <w:ilvl w:val="0"/>
          <w:numId w:val="6"/>
        </w:numPr>
        <w:tabs>
          <w:tab w:val="left" w:pos="420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Tek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 xml:space="preserve">üdürtarafından yönetilen birden fazla eğitim kurumlarında en kıdemli ve kıdemi en az olan öğretmen ile öğretmenler kurulunca seçilecek iki öğretmen, </w:t>
      </w:r>
      <w:r w:rsidR="00DC158F" w:rsidRPr="003B7F3E">
        <w:rPr>
          <w:color w:val="000000" w:themeColor="text1"/>
        </w:rPr>
        <w:t xml:space="preserve">ilgili </w:t>
      </w:r>
      <w:r w:rsidRPr="003B7F3E">
        <w:rPr>
          <w:color w:val="000000" w:themeColor="text1"/>
        </w:rPr>
        <w:t xml:space="preserve">eğitim kurumlarının </w:t>
      </w:r>
      <w:r w:rsidR="000C118B" w:rsidRPr="003B7F3E">
        <w:rPr>
          <w:color w:val="000000" w:themeColor="text1"/>
        </w:rPr>
        <w:t xml:space="preserve">fiilen görev yapan </w:t>
      </w:r>
      <w:r w:rsidRPr="003B7F3E">
        <w:rPr>
          <w:color w:val="000000" w:themeColor="text1"/>
        </w:rPr>
        <w:t>tüm öğretmenleri dikkate alınarak belirlenecektir.</w:t>
      </w:r>
      <w:r w:rsidR="007A709C" w:rsidRPr="003B7F3E">
        <w:rPr>
          <w:color w:val="000000" w:themeColor="text1"/>
        </w:rPr>
        <w:t xml:space="preserve"> Bu belirlemede yöneticiler dikkate alınmayacaktır.</w:t>
      </w:r>
    </w:p>
    <w:p w:rsidR="0084239D" w:rsidRPr="003B7F3E" w:rsidRDefault="0084239D" w:rsidP="00592C76">
      <w:pPr>
        <w:pStyle w:val="GvdeMetni"/>
        <w:tabs>
          <w:tab w:val="left" w:pos="429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84239D" w:rsidRPr="003B7F3E" w:rsidRDefault="0084239D" w:rsidP="006F2658">
      <w:pPr>
        <w:pStyle w:val="GvdeMetni"/>
        <w:numPr>
          <w:ilvl w:val="0"/>
          <w:numId w:val="6"/>
        </w:numPr>
        <w:tabs>
          <w:tab w:val="left" w:pos="415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Tek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rd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rd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kul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eb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9"/>
        </w:rPr>
        <w:t>ğ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eöğren</w:t>
      </w:r>
      <w:r w:rsidRPr="003B7F3E">
        <w:rPr>
          <w:color w:val="000000" w:themeColor="text1"/>
          <w:spacing w:val="4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iba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1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rmüze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 xml:space="preserve">e,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mkadr</w:t>
      </w:r>
      <w:r w:rsidRPr="003B7F3E">
        <w:rPr>
          <w:color w:val="000000" w:themeColor="text1"/>
          <w:spacing w:val="5"/>
        </w:rPr>
        <w:t>o</w:t>
      </w:r>
      <w:r w:rsidRPr="003B7F3E">
        <w:rPr>
          <w:color w:val="000000" w:themeColor="text1"/>
        </w:rPr>
        <w:t>su</w:t>
      </w:r>
      <w:r w:rsidRPr="003B7F3E">
        <w:rPr>
          <w:color w:val="000000" w:themeColor="text1"/>
          <w:spacing w:val="-7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nve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şkanıve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 öğ</w:t>
      </w:r>
      <w:r w:rsidRPr="003B7F3E">
        <w:rPr>
          <w:color w:val="000000" w:themeColor="text1"/>
          <w:spacing w:val="3"/>
        </w:rPr>
        <w:t>re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ec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şkanı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nya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6F2658">
      <w:pPr>
        <w:pStyle w:val="GvdeMetni"/>
        <w:tabs>
          <w:tab w:val="left" w:pos="420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4E4273" w:rsidRPr="003B7F3E" w:rsidRDefault="0084239D" w:rsidP="0084239D">
      <w:pPr>
        <w:pStyle w:val="GvdeMetni"/>
        <w:widowControl/>
        <w:numPr>
          <w:ilvl w:val="0"/>
          <w:numId w:val="6"/>
        </w:numPr>
        <w:tabs>
          <w:tab w:val="left" w:pos="429"/>
        </w:tabs>
        <w:kinsoku w:val="0"/>
        <w:overflowPunct w:val="0"/>
        <w:autoSpaceDE/>
        <w:autoSpaceDN/>
        <w:adjustRightInd/>
        <w:spacing w:after="200" w:line="276" w:lineRule="auto"/>
        <w:ind w:right="146" w:firstLine="0"/>
        <w:contextualSpacing/>
        <w:jc w:val="both"/>
        <w:rPr>
          <w:color w:val="000000" w:themeColor="text1"/>
        </w:rPr>
      </w:pPr>
      <w:r w:rsidRPr="003B7F3E">
        <w:rPr>
          <w:color w:val="000000" w:themeColor="text1"/>
        </w:rPr>
        <w:t>Şu</w:t>
      </w:r>
      <w:r w:rsidRPr="003B7F3E">
        <w:rPr>
          <w:color w:val="000000" w:themeColor="text1"/>
          <w:spacing w:val="-4"/>
        </w:rPr>
        <w:t>b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üdürü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ükad</w:t>
      </w:r>
      <w:r w:rsidRPr="003B7F3E">
        <w:rPr>
          <w:color w:val="000000" w:themeColor="text1"/>
          <w:spacing w:val="-5"/>
        </w:rPr>
        <w:t>r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ardagörev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 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v</w:t>
      </w:r>
      <w:r w:rsidRPr="003B7F3E">
        <w:rPr>
          <w:color w:val="000000" w:themeColor="text1"/>
        </w:rPr>
        <w:t>uru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ngü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nıfıkad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 gö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4"/>
        </w:rPr>
        <w:t xml:space="preserve"> o</w:t>
      </w:r>
      <w:r w:rsidRPr="003B7F3E">
        <w:rPr>
          <w:color w:val="000000" w:themeColor="text1"/>
          <w:spacing w:val="-5"/>
        </w:rPr>
        <w:t>lm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ıgere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ed</w:t>
      </w:r>
      <w:r w:rsidRPr="003B7F3E">
        <w:rPr>
          <w:color w:val="000000" w:themeColor="text1"/>
          <w:spacing w:val="-11"/>
        </w:rPr>
        <w:t>i</w:t>
      </w:r>
      <w:r w:rsidRPr="003B7F3E">
        <w:rPr>
          <w:color w:val="000000" w:themeColor="text1"/>
        </w:rPr>
        <w:t>r.</w:t>
      </w:r>
    </w:p>
    <w:p w:rsidR="006A31AF" w:rsidRPr="003B7F3E" w:rsidRDefault="006A31AF" w:rsidP="006A31AF">
      <w:pPr>
        <w:pStyle w:val="GvdeMetni"/>
        <w:widowControl/>
        <w:tabs>
          <w:tab w:val="left" w:pos="429"/>
        </w:tabs>
        <w:kinsoku w:val="0"/>
        <w:overflowPunct w:val="0"/>
        <w:autoSpaceDE/>
        <w:autoSpaceDN/>
        <w:adjustRightInd/>
        <w:spacing w:after="200" w:line="276" w:lineRule="auto"/>
        <w:ind w:left="0" w:right="146"/>
        <w:contextualSpacing/>
        <w:jc w:val="both"/>
        <w:rPr>
          <w:color w:val="000000" w:themeColor="text1"/>
        </w:rPr>
      </w:pPr>
    </w:p>
    <w:p w:rsidR="0084239D" w:rsidRPr="003B7F3E" w:rsidRDefault="0084239D" w:rsidP="006F2658">
      <w:pPr>
        <w:pStyle w:val="GvdeMetni"/>
        <w:numPr>
          <w:ilvl w:val="0"/>
          <w:numId w:val="6"/>
        </w:numPr>
        <w:tabs>
          <w:tab w:val="left" w:pos="415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adört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9"/>
        </w:rPr>
        <w:t>n</w:t>
      </w:r>
      <w:r w:rsidRPr="003B7F3E">
        <w:rPr>
          <w:color w:val="000000" w:themeColor="text1"/>
        </w:rPr>
        <w:t>i d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nb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ae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yved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2"/>
        </w:rPr>
        <w:t>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8"/>
        </w:rPr>
        <w:t>c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nisürdüren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2"/>
        </w:rPr>
        <w:t>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ni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nca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r.B</w:t>
      </w:r>
      <w:r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nasılgör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zyıll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 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vsür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 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vsür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iasıl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 xml:space="preserve">v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 uza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4"/>
        </w:rPr>
        <w:t xml:space="preserve"> d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7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ğere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</w:rPr>
        <w:lastRenderedPageBreak/>
        <w:t>uza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Default="0084239D" w:rsidP="006F2658">
      <w:pPr>
        <w:pStyle w:val="GvdeMetni"/>
        <w:tabs>
          <w:tab w:val="left" w:pos="415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6B2A9C" w:rsidRPr="003B7F3E" w:rsidRDefault="006B2A9C" w:rsidP="006F2658">
      <w:pPr>
        <w:pStyle w:val="GvdeMetni"/>
        <w:tabs>
          <w:tab w:val="left" w:pos="415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84239D" w:rsidRPr="003B7F3E" w:rsidRDefault="0084239D" w:rsidP="006F2658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adört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9"/>
        </w:rPr>
        <w:t>n</w:t>
      </w:r>
      <w:r w:rsidRPr="003B7F3E">
        <w:rPr>
          <w:color w:val="000000" w:themeColor="text1"/>
        </w:rPr>
        <w:t>i d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rba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kae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dakurucu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arakgör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>ın 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lgörev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r.B</w:t>
      </w:r>
      <w:r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ılgör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 xml:space="preserve">v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zyı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ükg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revsüres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>i as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lgör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 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 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,dur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 xml:space="preserve"> 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ğ</w:t>
      </w:r>
      <w:r w:rsidRPr="003B7F3E">
        <w:rPr>
          <w:color w:val="000000" w:themeColor="text1"/>
          <w:spacing w:val="-1"/>
        </w:rPr>
        <w:t>e</w:t>
      </w:r>
      <w:r w:rsidRPr="003B7F3E">
        <w:rPr>
          <w:color w:val="000000" w:themeColor="text1"/>
        </w:rPr>
        <w:t>re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5"/>
        </w:rPr>
        <w:t>i</w:t>
      </w:r>
      <w:r w:rsidRPr="003B7F3E">
        <w:rPr>
          <w:color w:val="000000" w:themeColor="text1"/>
        </w:rPr>
        <w:t>m 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da dauza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6F2658">
      <w:pPr>
        <w:pStyle w:val="GvdeMetni"/>
        <w:tabs>
          <w:tab w:val="left" w:pos="453"/>
        </w:tabs>
        <w:kinsoku w:val="0"/>
        <w:overflowPunct w:val="0"/>
        <w:ind w:right="146"/>
        <w:jc w:val="both"/>
        <w:rPr>
          <w:color w:val="000000" w:themeColor="text1"/>
        </w:rPr>
      </w:pPr>
    </w:p>
    <w:p w:rsidR="0084239D" w:rsidRPr="003B7F3E" w:rsidRDefault="0084239D" w:rsidP="0084239D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adört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9"/>
        </w:rPr>
        <w:t>n</w:t>
      </w:r>
      <w:r w:rsidRPr="003B7F3E">
        <w:rPr>
          <w:color w:val="000000" w:themeColor="text1"/>
        </w:rPr>
        <w:t>i d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6"/>
        </w:rPr>
        <w:t>(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üdür,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)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9"/>
        </w:rPr>
        <w:t>k</w:t>
      </w:r>
      <w:r w:rsidRPr="003B7F3E">
        <w:rPr>
          <w:color w:val="000000" w:themeColor="text1"/>
        </w:rPr>
        <w:t>i 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ig</w:t>
      </w:r>
      <w:r w:rsidRPr="003B7F3E">
        <w:rPr>
          <w:color w:val="000000" w:themeColor="text1"/>
          <w:spacing w:val="3"/>
        </w:rPr>
        <w:t>eç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</w:t>
      </w:r>
      <w:r w:rsidRPr="003B7F3E">
        <w:rPr>
          <w:color w:val="000000" w:themeColor="text1"/>
          <w:spacing w:val="1"/>
        </w:rPr>
        <w:t>ü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ğe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ılgör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 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r.Bun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 xml:space="preserve">ılgörev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uge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ided</w:t>
      </w:r>
      <w:r w:rsidRPr="003B7F3E">
        <w:rPr>
          <w:color w:val="000000" w:themeColor="text1"/>
          <w:spacing w:val="3"/>
        </w:rPr>
        <w:t>â</w:t>
      </w:r>
      <w:r w:rsidRPr="003B7F3E">
        <w:rPr>
          <w:color w:val="000000" w:themeColor="text1"/>
          <w:spacing w:val="4"/>
        </w:rPr>
        <w:t>h</w:t>
      </w:r>
      <w:r w:rsidRPr="003B7F3E">
        <w:rPr>
          <w:color w:val="000000" w:themeColor="text1"/>
          <w:spacing w:val="5"/>
        </w:rPr>
        <w:t>i</w:t>
      </w:r>
      <w:r w:rsidRPr="003B7F3E">
        <w:rPr>
          <w:color w:val="000000" w:themeColor="text1"/>
        </w:rPr>
        <w:t>l t</w:t>
      </w:r>
      <w:r w:rsidRPr="003B7F3E">
        <w:rPr>
          <w:color w:val="000000" w:themeColor="text1"/>
          <w:spacing w:val="5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zyıll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iasılgör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 xml:space="preserve">v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 uza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4"/>
        </w:rPr>
        <w:t xml:space="preserve"> d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7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ğere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 uza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6F2658">
      <w:pPr>
        <w:pStyle w:val="GvdeMetni"/>
        <w:tabs>
          <w:tab w:val="left" w:pos="453"/>
        </w:tabs>
        <w:kinsoku w:val="0"/>
        <w:overflowPunct w:val="0"/>
        <w:ind w:right="146"/>
        <w:jc w:val="both"/>
        <w:rPr>
          <w:color w:val="000000" w:themeColor="text1"/>
        </w:rPr>
      </w:pPr>
    </w:p>
    <w:p w:rsidR="0084239D" w:rsidRPr="003B7F3E" w:rsidRDefault="0084239D" w:rsidP="006F2658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-5"/>
        </w:rPr>
        <w:t>yı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id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erden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ürüt</w:t>
      </w:r>
      <w:r w:rsidRPr="003B7F3E">
        <w:rPr>
          <w:color w:val="000000" w:themeColor="text1"/>
          <w:spacing w:val="7"/>
        </w:rPr>
        <w:t>t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yl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ız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dadeğ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ik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ar,ke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>l</w:t>
      </w:r>
      <w:r w:rsidRPr="003B7F3E">
        <w:rPr>
          <w:color w:val="000000" w:themeColor="text1"/>
        </w:rPr>
        <w:t>i 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r.Budur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erdeğe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 xml:space="preserve">er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ara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 xml:space="preserve">ük </w:t>
      </w:r>
      <w:r w:rsidRPr="003B7F3E">
        <w:rPr>
          <w:color w:val="000000" w:themeColor="text1"/>
          <w:spacing w:val="5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e gö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-4"/>
        </w:rPr>
        <w:t>h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  <w:spacing w:val="4"/>
        </w:rPr>
        <w:t>p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6F2658">
      <w:pPr>
        <w:pStyle w:val="GvdeMetni"/>
        <w:tabs>
          <w:tab w:val="left" w:pos="453"/>
        </w:tabs>
        <w:kinsoku w:val="0"/>
        <w:overflowPunct w:val="0"/>
        <w:ind w:right="146"/>
        <w:jc w:val="both"/>
        <w:rPr>
          <w:color w:val="000000" w:themeColor="text1"/>
        </w:rPr>
      </w:pPr>
    </w:p>
    <w:p w:rsidR="0084239D" w:rsidRPr="003B7F3E" w:rsidRDefault="00776B1B" w:rsidP="006F2658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 xml:space="preserve"> K</w:t>
      </w:r>
      <w:r w:rsidR="006F2658" w:rsidRPr="003B7F3E">
        <w:rPr>
          <w:color w:val="000000" w:themeColor="text1"/>
        </w:rPr>
        <w:t>ı</w:t>
      </w:r>
      <w:r w:rsidRPr="003B7F3E">
        <w:rPr>
          <w:color w:val="000000" w:themeColor="text1"/>
        </w:rPr>
        <w:t xml:space="preserve">lavuz eki takvime </w:t>
      </w:r>
      <w:r w:rsidR="000C69DA" w:rsidRPr="003B7F3E">
        <w:rPr>
          <w:color w:val="000000" w:themeColor="text1"/>
        </w:rPr>
        <w:t>göre</w:t>
      </w:r>
      <w:r w:rsidR="00C60EFB" w:rsidRPr="003B7F3E">
        <w:rPr>
          <w:color w:val="000000" w:themeColor="text1"/>
        </w:rPr>
        <w:t>yönetici görevlendi</w:t>
      </w:r>
      <w:r w:rsidR="000C69DA" w:rsidRPr="003B7F3E">
        <w:rPr>
          <w:color w:val="000000" w:themeColor="text1"/>
        </w:rPr>
        <w:t>rme süreci tamamlandıktan sonra</w:t>
      </w:r>
      <w:r w:rsidR="00761A62" w:rsidRPr="003B7F3E">
        <w:rPr>
          <w:color w:val="000000" w:themeColor="text1"/>
        </w:rPr>
        <w:t xml:space="preserve"> yönetici ihtiyacı</w:t>
      </w:r>
      <w:r w:rsidR="00C60EFB" w:rsidRPr="003B7F3E">
        <w:rPr>
          <w:color w:val="000000" w:themeColor="text1"/>
        </w:rPr>
        <w:t xml:space="preserve"> karşılana</w:t>
      </w:r>
      <w:r w:rsidR="00761A62" w:rsidRPr="003B7F3E">
        <w:rPr>
          <w:color w:val="000000" w:themeColor="text1"/>
        </w:rPr>
        <w:t xml:space="preserve">mayan </w:t>
      </w:r>
      <w:r w:rsidR="00C165C4" w:rsidRPr="003B7F3E">
        <w:rPr>
          <w:color w:val="000000" w:themeColor="text1"/>
        </w:rPr>
        <w:t xml:space="preserve">eğitim kurumları, </w:t>
      </w:r>
      <w:r w:rsidR="000C69DA" w:rsidRPr="003B7F3E">
        <w:rPr>
          <w:color w:val="000000" w:themeColor="text1"/>
        </w:rPr>
        <w:t>il millî eğitim müdürlü</w:t>
      </w:r>
      <w:r w:rsidR="00C165C4" w:rsidRPr="003B7F3E">
        <w:rPr>
          <w:color w:val="000000" w:themeColor="text1"/>
        </w:rPr>
        <w:t>klerince</w:t>
      </w:r>
      <w:r w:rsidR="00C60EFB" w:rsidRPr="003B7F3E">
        <w:rPr>
          <w:color w:val="000000" w:themeColor="text1"/>
        </w:rPr>
        <w:t xml:space="preserve"> tutanak altına alınarak</w:t>
      </w:r>
      <w:r w:rsidR="00264EAC" w:rsidRPr="003B7F3E">
        <w:rPr>
          <w:color w:val="000000" w:themeColor="text1"/>
        </w:rPr>
        <w:t xml:space="preserve"> boş kalan yöneticilikler </w:t>
      </w:r>
      <w:r w:rsidR="0084239D" w:rsidRPr="003B7F3E">
        <w:rPr>
          <w:color w:val="000000" w:themeColor="text1"/>
        </w:rPr>
        <w:t xml:space="preserve">internet sitesinde </w:t>
      </w:r>
      <w:r w:rsidR="00C60EFB" w:rsidRPr="003B7F3E">
        <w:rPr>
          <w:color w:val="000000" w:themeColor="text1"/>
        </w:rPr>
        <w:t xml:space="preserve">15 gün süreyle </w:t>
      </w:r>
      <w:r w:rsidR="0084239D" w:rsidRPr="003B7F3E">
        <w:rPr>
          <w:color w:val="000000" w:themeColor="text1"/>
        </w:rPr>
        <w:t>duyuru</w:t>
      </w:r>
      <w:r w:rsidR="00B561B8" w:rsidRPr="003B7F3E">
        <w:rPr>
          <w:color w:val="000000" w:themeColor="text1"/>
        </w:rPr>
        <w:t>lacaktır.</w:t>
      </w:r>
      <w:r w:rsidR="0084239D" w:rsidRPr="003B7F3E">
        <w:rPr>
          <w:color w:val="000000" w:themeColor="text1"/>
        </w:rPr>
        <w:t xml:space="preserve"> Duyuruda</w:t>
      </w:r>
      <w:r w:rsidR="00B561B8" w:rsidRPr="003B7F3E">
        <w:rPr>
          <w:color w:val="000000" w:themeColor="text1"/>
        </w:rPr>
        <w:t>;</w:t>
      </w:r>
      <w:r w:rsidR="0084239D" w:rsidRPr="003B7F3E">
        <w:rPr>
          <w:color w:val="000000" w:themeColor="text1"/>
        </w:rPr>
        <w:t xml:space="preserve"> başvuru süresi</w:t>
      </w:r>
      <w:r w:rsidR="00C60EFB" w:rsidRPr="003B7F3E">
        <w:rPr>
          <w:color w:val="000000" w:themeColor="text1"/>
        </w:rPr>
        <w:t>,</w:t>
      </w:r>
      <w:r w:rsidR="0084239D" w:rsidRPr="003B7F3E">
        <w:rPr>
          <w:color w:val="000000" w:themeColor="text1"/>
        </w:rPr>
        <w:t xml:space="preserve"> başvurunun nerelere </w:t>
      </w:r>
      <w:r w:rsidR="00BA73EF" w:rsidRPr="003B7F3E">
        <w:rPr>
          <w:color w:val="000000" w:themeColor="text1"/>
        </w:rPr>
        <w:t xml:space="preserve">ve </w:t>
      </w:r>
      <w:r w:rsidR="00B561B8" w:rsidRPr="003B7F3E">
        <w:rPr>
          <w:color w:val="000000" w:themeColor="text1"/>
        </w:rPr>
        <w:t xml:space="preserve">nasıl yapılacağı </w:t>
      </w:r>
      <w:r w:rsidR="0084239D" w:rsidRPr="003B7F3E">
        <w:rPr>
          <w:color w:val="000000" w:themeColor="text1"/>
        </w:rPr>
        <w:t>belirtil</w:t>
      </w:r>
      <w:r w:rsidR="00B561B8" w:rsidRPr="003B7F3E">
        <w:rPr>
          <w:color w:val="000000" w:themeColor="text1"/>
        </w:rPr>
        <w:t>ecektir.</w:t>
      </w:r>
      <w:r w:rsidR="006E03FD" w:rsidRPr="003B7F3E">
        <w:rPr>
          <w:color w:val="000000" w:themeColor="text1"/>
        </w:rPr>
        <w:t xml:space="preserve"> Yönetici ihtiyacı karşılanamayan eğitim kurumlarına yapılacak görevlendirmeler, b</w:t>
      </w:r>
      <w:r w:rsidR="0084239D" w:rsidRPr="003B7F3E">
        <w:rPr>
          <w:color w:val="000000" w:themeColor="text1"/>
        </w:rPr>
        <w:t xml:space="preserve">aşvuru süresinin bitimini takip eden ilk iş gününden başlayarak </w:t>
      </w:r>
      <w:r w:rsidR="006E03FD" w:rsidRPr="003B7F3E">
        <w:rPr>
          <w:color w:val="000000" w:themeColor="text1"/>
        </w:rPr>
        <w:t>Y</w:t>
      </w:r>
      <w:r w:rsidR="0084239D" w:rsidRPr="003B7F3E">
        <w:rPr>
          <w:color w:val="000000" w:themeColor="text1"/>
        </w:rPr>
        <w:t xml:space="preserve">önetmeliğin ilgili maddeleri çerçevesinde </w:t>
      </w:r>
      <w:r w:rsidR="00D65206" w:rsidRPr="003B7F3E">
        <w:rPr>
          <w:color w:val="000000" w:themeColor="text1"/>
        </w:rPr>
        <w:t>yapılacaktır.</w:t>
      </w:r>
    </w:p>
    <w:p w:rsidR="0084239D" w:rsidRPr="006B2A9C" w:rsidRDefault="0084239D" w:rsidP="0084239D">
      <w:pPr>
        <w:kinsoku w:val="0"/>
        <w:overflowPunct w:val="0"/>
        <w:spacing w:before="12" w:line="200" w:lineRule="exact"/>
        <w:rPr>
          <w:color w:val="000000" w:themeColor="text1"/>
        </w:rPr>
      </w:pPr>
    </w:p>
    <w:p w:rsidR="00DC158F" w:rsidRPr="003B7F3E" w:rsidRDefault="00DC158F" w:rsidP="00DC158F">
      <w:pPr>
        <w:pStyle w:val="GvdeMetni"/>
        <w:numPr>
          <w:ilvl w:val="0"/>
          <w:numId w:val="6"/>
        </w:numPr>
        <w:tabs>
          <w:tab w:val="left" w:pos="530"/>
        </w:tabs>
        <w:kinsoku w:val="0"/>
        <w:overflowPunct w:val="0"/>
        <w:spacing w:before="99" w:line="207" w:lineRule="auto"/>
        <w:ind w:right="246" w:firstLine="0"/>
        <w:jc w:val="both"/>
        <w:rPr>
          <w:color w:val="000000" w:themeColor="text1"/>
        </w:rPr>
      </w:pP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 xml:space="preserve">en veya geçici görevlendirme ile eğitim kurumu müdürlüğüne görevlendirilenler, kendileri hariç müdür başyardımcılığı ve müdür yardımcılığı tekliflerini yapabileceklerdir. </w:t>
      </w:r>
    </w:p>
    <w:p w:rsidR="000C6411" w:rsidRPr="003B7F3E" w:rsidRDefault="000C6411" w:rsidP="000C6411">
      <w:pPr>
        <w:pStyle w:val="ListeParagraf"/>
        <w:rPr>
          <w:color w:val="000000" w:themeColor="text1"/>
        </w:rPr>
      </w:pPr>
    </w:p>
    <w:p w:rsidR="000C6411" w:rsidRPr="003B7F3E" w:rsidRDefault="000C6411" w:rsidP="0084239D">
      <w:pPr>
        <w:pStyle w:val="GvdeMetni"/>
        <w:numPr>
          <w:ilvl w:val="0"/>
          <w:numId w:val="6"/>
        </w:numPr>
        <w:tabs>
          <w:tab w:val="left" w:pos="530"/>
        </w:tabs>
        <w:kinsoku w:val="0"/>
        <w:overflowPunct w:val="0"/>
        <w:spacing w:before="99" w:line="207" w:lineRule="auto"/>
        <w:ind w:right="2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Seçimler nedeniyle istifa eden eğitim kurumu yöneticilerinin istifa tarihleri ile göreve  döndürülmeleri arasında geçen süreler, eğitim kurumunda geçen 4 ve 8 yıllık sürenin hesabında  dikkate alınmayacaktır.</w:t>
      </w:r>
    </w:p>
    <w:p w:rsidR="000C6411" w:rsidRPr="003B7F3E" w:rsidRDefault="000C6411" w:rsidP="000C6411">
      <w:pPr>
        <w:pStyle w:val="ListeParagraf"/>
        <w:rPr>
          <w:color w:val="000000" w:themeColor="text1"/>
        </w:rPr>
      </w:pPr>
    </w:p>
    <w:p w:rsidR="0084239D" w:rsidRPr="003B7F3E" w:rsidRDefault="00DC158F" w:rsidP="0084239D">
      <w:pPr>
        <w:pStyle w:val="GvdeMetni"/>
        <w:numPr>
          <w:ilvl w:val="0"/>
          <w:numId w:val="6"/>
        </w:numPr>
        <w:tabs>
          <w:tab w:val="left" w:pos="530"/>
        </w:tabs>
        <w:kinsoku w:val="0"/>
        <w:overflowPunct w:val="0"/>
        <w:spacing w:before="99" w:line="200" w:lineRule="exact"/>
        <w:ind w:right="246" w:firstLine="0"/>
        <w:jc w:val="both"/>
        <w:rPr>
          <w:color w:val="000000" w:themeColor="text1"/>
          <w:sz w:val="20"/>
          <w:szCs w:val="20"/>
        </w:rPr>
      </w:pPr>
      <w:r w:rsidRPr="003B7F3E">
        <w:rPr>
          <w:color w:val="000000" w:themeColor="text1"/>
        </w:rPr>
        <w:t>Geçici g</w:t>
      </w:r>
      <w:r w:rsidR="006A31AF" w:rsidRPr="003B7F3E">
        <w:rPr>
          <w:color w:val="000000" w:themeColor="text1"/>
        </w:rPr>
        <w:t>örevlendirme onaylarında süre belirtilmeyen</w:t>
      </w:r>
      <w:r w:rsidRPr="003B7F3E">
        <w:rPr>
          <w:color w:val="000000" w:themeColor="text1"/>
        </w:rPr>
        <w:t>ler ile başka bir göreve ve</w:t>
      </w:r>
      <w:r w:rsidRPr="003B7F3E">
        <w:rPr>
          <w:color w:val="000000" w:themeColor="text1"/>
          <w:spacing w:val="3"/>
        </w:rPr>
        <w:t>kâ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 xml:space="preserve">enatanan eğitim kurumu yöneticileri </w:t>
      </w:r>
      <w:r w:rsidR="006A31AF" w:rsidRPr="003B7F3E">
        <w:rPr>
          <w:color w:val="000000" w:themeColor="text1"/>
        </w:rPr>
        <w:t>Yönetmeliğin 27 inci maddesinin 1 inci fıkrasının (d) bendi kapsamında değerlendirilmeyecektir.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A31AF" w:rsidRPr="003B7F3E" w:rsidRDefault="006A31AF" w:rsidP="006A31AF">
      <w:pPr>
        <w:pStyle w:val="GvdeMetni"/>
        <w:numPr>
          <w:ilvl w:val="0"/>
          <w:numId w:val="6"/>
        </w:numPr>
        <w:tabs>
          <w:tab w:val="left" w:pos="530"/>
        </w:tabs>
        <w:kinsoku w:val="0"/>
        <w:overflowPunct w:val="0"/>
        <w:spacing w:before="99" w:line="207" w:lineRule="auto"/>
        <w:ind w:right="2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Buk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vuzda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ig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"/>
        </w:rPr>
        <w:t>B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ara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 xml:space="preserve">urt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urt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nda,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ka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4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9"/>
        </w:rPr>
        <w:t>ğ</w:t>
      </w:r>
      <w:r w:rsidRPr="003B7F3E">
        <w:rPr>
          <w:color w:val="000000" w:themeColor="text1"/>
        </w:rPr>
        <w:t>i an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asıçerç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usalv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arara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</w:rPr>
        <w:t>ıpr</w:t>
      </w:r>
      <w:r w:rsidRPr="003B7F3E">
        <w:rPr>
          <w:color w:val="000000" w:themeColor="text1"/>
          <w:spacing w:val="6"/>
        </w:rPr>
        <w:t>o</w:t>
      </w:r>
      <w:r w:rsidRPr="003B7F3E">
        <w:rPr>
          <w:color w:val="000000" w:themeColor="text1"/>
          <w:spacing w:val="-5"/>
        </w:rPr>
        <w:t>j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</w:rPr>
        <w:t>ene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,B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epr</w:t>
      </w:r>
      <w:r w:rsidRPr="003B7F3E">
        <w:rPr>
          <w:color w:val="000000" w:themeColor="text1"/>
          <w:spacing w:val="11"/>
        </w:rPr>
        <w:t>o</w:t>
      </w:r>
      <w:r w:rsidRPr="003B7F3E">
        <w:rPr>
          <w:color w:val="000000" w:themeColor="text1"/>
          <w:spacing w:val="-10"/>
        </w:rPr>
        <w:t>j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nve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9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lie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8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epr</w:t>
      </w:r>
      <w:r w:rsidRPr="003B7F3E">
        <w:rPr>
          <w:color w:val="000000" w:themeColor="text1"/>
          <w:spacing w:val="6"/>
        </w:rPr>
        <w:t>o</w:t>
      </w:r>
      <w:r w:rsidRPr="003B7F3E">
        <w:rPr>
          <w:color w:val="000000" w:themeColor="text1"/>
        </w:rPr>
        <w:t>gr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5"/>
        </w:rPr>
        <w:t>i</w:t>
      </w:r>
      <w:r w:rsidRPr="003B7F3E">
        <w:rPr>
          <w:color w:val="000000" w:themeColor="text1"/>
        </w:rPr>
        <w:t>m 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B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yıy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ğrudanB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erkez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9"/>
        </w:rPr>
        <w:t>n</w:t>
      </w:r>
      <w:r w:rsidRPr="003B7F3E">
        <w:rPr>
          <w:color w:val="000000" w:themeColor="text1"/>
        </w:rPr>
        <w:t xml:space="preserve">ın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ım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6B2A9C" w:rsidRPr="003B7F3E" w:rsidRDefault="006B2A9C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GvdeMetni"/>
        <w:kinsoku w:val="0"/>
        <w:overflowPunct w:val="0"/>
        <w:ind w:right="6226"/>
        <w:jc w:val="both"/>
        <w:rPr>
          <w:color w:val="000000" w:themeColor="text1"/>
        </w:rPr>
      </w:pP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K</w:t>
      </w:r>
      <w:r w:rsidRPr="003B7F3E">
        <w:rPr>
          <w:color w:val="000000" w:themeColor="text1"/>
        </w:rPr>
        <w:t>:Yö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</w:rPr>
        <w:t>akvi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i</w:t>
      </w:r>
    </w:p>
    <w:p w:rsidR="00960798" w:rsidRPr="003B7F3E" w:rsidRDefault="00960798" w:rsidP="0084239D">
      <w:pPr>
        <w:kinsoku w:val="0"/>
        <w:overflowPunct w:val="0"/>
        <w:spacing w:before="6"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ind w:left="156" w:right="7691"/>
        <w:jc w:val="both"/>
        <w:rPr>
          <w:color w:val="000000" w:themeColor="text1"/>
          <w:sz w:val="20"/>
          <w:szCs w:val="20"/>
        </w:rPr>
      </w:pPr>
      <w:r w:rsidRPr="003B7F3E">
        <w:rPr>
          <w:b/>
          <w:bCs/>
          <w:color w:val="000000" w:themeColor="text1"/>
          <w:sz w:val="20"/>
          <w:szCs w:val="20"/>
        </w:rPr>
        <w:t>İLET</w:t>
      </w:r>
      <w:r w:rsidRPr="003B7F3E">
        <w:rPr>
          <w:b/>
          <w:bCs/>
          <w:color w:val="000000" w:themeColor="text1"/>
          <w:spacing w:val="-4"/>
          <w:sz w:val="20"/>
          <w:szCs w:val="20"/>
        </w:rPr>
        <w:t>İ</w:t>
      </w:r>
      <w:r w:rsidRPr="003B7F3E">
        <w:rPr>
          <w:b/>
          <w:bCs/>
          <w:color w:val="000000" w:themeColor="text1"/>
          <w:sz w:val="20"/>
          <w:szCs w:val="20"/>
        </w:rPr>
        <w:t>Ş</w:t>
      </w:r>
      <w:r w:rsidRPr="003B7F3E">
        <w:rPr>
          <w:b/>
          <w:bCs/>
          <w:color w:val="000000" w:themeColor="text1"/>
          <w:spacing w:val="-4"/>
          <w:sz w:val="20"/>
          <w:szCs w:val="20"/>
        </w:rPr>
        <w:t>İ</w:t>
      </w:r>
      <w:r w:rsidRPr="003B7F3E">
        <w:rPr>
          <w:b/>
          <w:bCs/>
          <w:color w:val="000000" w:themeColor="text1"/>
          <w:sz w:val="20"/>
          <w:szCs w:val="20"/>
        </w:rPr>
        <w:t xml:space="preserve">M </w:t>
      </w:r>
      <w:r w:rsidRPr="003B7F3E">
        <w:rPr>
          <w:b/>
          <w:bCs/>
          <w:color w:val="000000" w:themeColor="text1"/>
          <w:spacing w:val="4"/>
          <w:sz w:val="20"/>
          <w:szCs w:val="20"/>
        </w:rPr>
        <w:t>B</w:t>
      </w:r>
      <w:r w:rsidRPr="003B7F3E">
        <w:rPr>
          <w:b/>
          <w:bCs/>
          <w:color w:val="000000" w:themeColor="text1"/>
          <w:sz w:val="20"/>
          <w:szCs w:val="20"/>
        </w:rPr>
        <w:t>İ</w:t>
      </w:r>
      <w:r w:rsidRPr="003B7F3E">
        <w:rPr>
          <w:b/>
          <w:bCs/>
          <w:color w:val="000000" w:themeColor="text1"/>
          <w:spacing w:val="-7"/>
          <w:sz w:val="20"/>
          <w:szCs w:val="20"/>
        </w:rPr>
        <w:t>L</w:t>
      </w:r>
      <w:r w:rsidRPr="003B7F3E">
        <w:rPr>
          <w:b/>
          <w:bCs/>
          <w:color w:val="000000" w:themeColor="text1"/>
          <w:sz w:val="20"/>
          <w:szCs w:val="20"/>
        </w:rPr>
        <w:t>GİLERİ</w:t>
      </w:r>
    </w:p>
    <w:p w:rsidR="0084239D" w:rsidRPr="003B7F3E" w:rsidRDefault="0084239D" w:rsidP="0084239D">
      <w:pPr>
        <w:kinsoku w:val="0"/>
        <w:overflowPunct w:val="0"/>
        <w:spacing w:before="20" w:line="200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1704"/>
        <w:gridCol w:w="3542"/>
        <w:gridCol w:w="1133"/>
      </w:tblGrid>
      <w:tr w:rsidR="0084239D" w:rsidRPr="003B7F3E" w:rsidTr="006C633C">
        <w:trPr>
          <w:trHeight w:hRule="exact" w:val="350"/>
        </w:trPr>
        <w:tc>
          <w:tcPr>
            <w:tcW w:w="3260" w:type="dxa"/>
            <w:tcBorders>
              <w:top w:val="single" w:sz="4" w:space="0" w:color="000000"/>
              <w:left w:val="single" w:sz="26" w:space="0" w:color="E6E6E6"/>
              <w:bottom w:val="single" w:sz="12" w:space="0" w:color="000000"/>
              <w:right w:val="single" w:sz="4" w:space="0" w:color="000000"/>
            </w:tcBorders>
            <w:shd w:val="clear" w:color="auto" w:fill="E6E6E6"/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110" w:lineRule="exact"/>
              <w:rPr>
                <w:color w:val="000000" w:themeColor="text1"/>
                <w:sz w:val="11"/>
                <w:szCs w:val="11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right="25"/>
              <w:jc w:val="center"/>
              <w:rPr>
                <w:color w:val="000000" w:themeColor="text1"/>
              </w:rPr>
            </w:pP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D</w:t>
            </w:r>
            <w:r w:rsidRPr="003B7F3E">
              <w:rPr>
                <w:b/>
                <w:bCs/>
                <w:color w:val="000000" w:themeColor="text1"/>
                <w:spacing w:val="-5"/>
                <w:sz w:val="18"/>
                <w:szCs w:val="18"/>
              </w:rPr>
              <w:t>A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İRE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6E6E6"/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110" w:lineRule="exact"/>
              <w:rPr>
                <w:color w:val="000000" w:themeColor="text1"/>
                <w:sz w:val="11"/>
                <w:szCs w:val="11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416"/>
              <w:rPr>
                <w:color w:val="000000" w:themeColor="text1"/>
              </w:rPr>
            </w:pP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T</w:t>
            </w:r>
            <w:r w:rsidRPr="003B7F3E">
              <w:rPr>
                <w:b/>
                <w:bCs/>
                <w:color w:val="000000" w:themeColor="text1"/>
                <w:spacing w:val="-4"/>
                <w:sz w:val="18"/>
                <w:szCs w:val="18"/>
              </w:rPr>
              <w:t>E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L</w:t>
            </w:r>
            <w:r w:rsidRPr="003B7F3E">
              <w:rPr>
                <w:b/>
                <w:bCs/>
                <w:color w:val="000000" w:themeColor="text1"/>
                <w:spacing w:val="-4"/>
                <w:sz w:val="18"/>
                <w:szCs w:val="18"/>
              </w:rPr>
              <w:t>E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FON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6E6E6"/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110" w:lineRule="exact"/>
              <w:rPr>
                <w:color w:val="000000" w:themeColor="text1"/>
                <w:sz w:val="11"/>
                <w:szCs w:val="11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829"/>
              <w:rPr>
                <w:color w:val="000000" w:themeColor="text1"/>
              </w:rPr>
            </w:pPr>
            <w:r w:rsidRPr="003B7F3E">
              <w:rPr>
                <w:b/>
                <w:bCs/>
                <w:color w:val="000000" w:themeColor="text1"/>
                <w:spacing w:val="-2"/>
                <w:sz w:val="18"/>
                <w:szCs w:val="18"/>
              </w:rPr>
              <w:t>E</w:t>
            </w:r>
            <w:r w:rsidRPr="003B7F3E">
              <w:rPr>
                <w:b/>
                <w:bCs/>
                <w:color w:val="000000" w:themeColor="text1"/>
                <w:spacing w:val="-4"/>
                <w:sz w:val="18"/>
                <w:szCs w:val="18"/>
              </w:rPr>
              <w:t>-</w:t>
            </w:r>
            <w:r w:rsidRPr="003B7F3E">
              <w:rPr>
                <w:b/>
                <w:bCs/>
                <w:color w:val="000000" w:themeColor="text1"/>
                <w:spacing w:val="2"/>
                <w:sz w:val="18"/>
                <w:szCs w:val="18"/>
              </w:rPr>
              <w:t>P</w:t>
            </w:r>
            <w:r w:rsidRPr="003B7F3E">
              <w:rPr>
                <w:b/>
                <w:bCs/>
                <w:color w:val="000000" w:themeColor="text1"/>
                <w:spacing w:val="-3"/>
                <w:sz w:val="18"/>
                <w:szCs w:val="18"/>
              </w:rPr>
              <w:t>O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STAA</w:t>
            </w:r>
            <w:r w:rsidRPr="003B7F3E">
              <w:rPr>
                <w:b/>
                <w:bCs/>
                <w:color w:val="000000" w:themeColor="text1"/>
                <w:spacing w:val="-5"/>
                <w:sz w:val="18"/>
                <w:szCs w:val="18"/>
              </w:rPr>
              <w:t>D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R</w:t>
            </w:r>
            <w:r w:rsidRPr="003B7F3E">
              <w:rPr>
                <w:b/>
                <w:bCs/>
                <w:color w:val="000000" w:themeColor="text1"/>
                <w:spacing w:val="-4"/>
                <w:sz w:val="18"/>
                <w:szCs w:val="18"/>
              </w:rPr>
              <w:t>E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SL</w:t>
            </w:r>
            <w:r w:rsidRPr="003B7F3E">
              <w:rPr>
                <w:b/>
                <w:bCs/>
                <w:color w:val="000000" w:themeColor="text1"/>
                <w:spacing w:val="-4"/>
                <w:sz w:val="18"/>
                <w:szCs w:val="18"/>
              </w:rPr>
              <w:t>E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Rİ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6" w:space="0" w:color="E6E6E6"/>
            </w:tcBorders>
            <w:shd w:val="clear" w:color="auto" w:fill="E6E6E6"/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110" w:lineRule="exact"/>
              <w:rPr>
                <w:color w:val="000000" w:themeColor="text1"/>
                <w:sz w:val="11"/>
                <w:szCs w:val="11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162"/>
              <w:rPr>
                <w:color w:val="000000" w:themeColor="text1"/>
              </w:rPr>
            </w:pPr>
            <w:r w:rsidRPr="003B7F3E">
              <w:rPr>
                <w:b/>
                <w:bCs/>
                <w:color w:val="000000" w:themeColor="text1"/>
                <w:spacing w:val="2"/>
                <w:sz w:val="18"/>
                <w:szCs w:val="18"/>
              </w:rPr>
              <w:t>F</w:t>
            </w:r>
            <w:r w:rsidRPr="003B7F3E">
              <w:rPr>
                <w:b/>
                <w:bCs/>
                <w:color w:val="000000" w:themeColor="text1"/>
                <w:spacing w:val="-7"/>
                <w:sz w:val="18"/>
                <w:szCs w:val="18"/>
              </w:rPr>
              <w:t>A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KSNO</w:t>
            </w:r>
          </w:p>
        </w:tc>
      </w:tr>
      <w:tr w:rsidR="0084239D" w:rsidRPr="003B7F3E" w:rsidTr="006C633C">
        <w:trPr>
          <w:trHeight w:hRule="exact" w:val="1421"/>
        </w:trPr>
        <w:tc>
          <w:tcPr>
            <w:tcW w:w="326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321" w:right="195" w:hanging="130"/>
              <w:rPr>
                <w:color w:val="000000" w:themeColor="text1"/>
              </w:rPr>
            </w:pPr>
            <w:r w:rsidRPr="003B7F3E">
              <w:rPr>
                <w:color w:val="000000" w:themeColor="text1"/>
                <w:sz w:val="20"/>
                <w:szCs w:val="20"/>
              </w:rPr>
              <w:t>İ</w:t>
            </w:r>
            <w:r w:rsidRPr="003B7F3E">
              <w:rPr>
                <w:color w:val="000000" w:themeColor="text1"/>
                <w:spacing w:val="4"/>
                <w:sz w:val="20"/>
                <w:szCs w:val="20"/>
              </w:rPr>
              <w:t>n</w:t>
            </w:r>
            <w:r w:rsidRPr="003B7F3E">
              <w:rPr>
                <w:color w:val="000000" w:themeColor="text1"/>
                <w:spacing w:val="-7"/>
                <w:sz w:val="20"/>
                <w:szCs w:val="20"/>
              </w:rPr>
              <w:t>s</w:t>
            </w:r>
            <w:r w:rsidRPr="003B7F3E">
              <w:rPr>
                <w:color w:val="000000" w:themeColor="text1"/>
                <w:spacing w:val="-4"/>
                <w:sz w:val="20"/>
                <w:szCs w:val="20"/>
              </w:rPr>
              <w:t>a</w:t>
            </w:r>
            <w:r w:rsidRPr="003B7F3E">
              <w:rPr>
                <w:color w:val="000000" w:themeColor="text1"/>
                <w:sz w:val="20"/>
                <w:szCs w:val="20"/>
              </w:rPr>
              <w:t>n</w:t>
            </w:r>
            <w:r w:rsidRPr="003B7F3E">
              <w:rPr>
                <w:color w:val="000000" w:themeColor="text1"/>
                <w:spacing w:val="-4"/>
                <w:sz w:val="20"/>
                <w:szCs w:val="20"/>
              </w:rPr>
              <w:t>K</w:t>
            </w:r>
            <w:r w:rsidRPr="003B7F3E">
              <w:rPr>
                <w:color w:val="000000" w:themeColor="text1"/>
                <w:sz w:val="20"/>
                <w:szCs w:val="20"/>
              </w:rPr>
              <w:t>a</w:t>
            </w:r>
            <w:r w:rsidRPr="003B7F3E">
              <w:rPr>
                <w:color w:val="000000" w:themeColor="text1"/>
                <w:spacing w:val="-8"/>
                <w:sz w:val="20"/>
                <w:szCs w:val="20"/>
              </w:rPr>
              <w:t>y</w:t>
            </w:r>
            <w:r w:rsidRPr="003B7F3E">
              <w:rPr>
                <w:color w:val="000000" w:themeColor="text1"/>
                <w:spacing w:val="4"/>
                <w:sz w:val="20"/>
                <w:szCs w:val="20"/>
              </w:rPr>
              <w:t>n</w:t>
            </w:r>
            <w:r w:rsidRPr="003B7F3E">
              <w:rPr>
                <w:color w:val="000000" w:themeColor="text1"/>
                <w:sz w:val="20"/>
                <w:szCs w:val="20"/>
              </w:rPr>
              <w:t>akl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a</w:t>
            </w:r>
            <w:r w:rsidRPr="003B7F3E">
              <w:rPr>
                <w:color w:val="000000" w:themeColor="text1"/>
                <w:spacing w:val="4"/>
                <w:sz w:val="20"/>
                <w:szCs w:val="20"/>
              </w:rPr>
              <w:t>r</w:t>
            </w:r>
            <w:r w:rsidRPr="003B7F3E">
              <w:rPr>
                <w:color w:val="000000" w:themeColor="text1"/>
                <w:sz w:val="20"/>
                <w:szCs w:val="20"/>
              </w:rPr>
              <w:t>ıG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e</w:t>
            </w:r>
            <w:r w:rsidRPr="003B7F3E">
              <w:rPr>
                <w:color w:val="000000" w:themeColor="text1"/>
                <w:spacing w:val="4"/>
                <w:sz w:val="20"/>
                <w:szCs w:val="20"/>
              </w:rPr>
              <w:t>n</w:t>
            </w:r>
            <w:r w:rsidRPr="003B7F3E">
              <w:rPr>
                <w:color w:val="000000" w:themeColor="text1"/>
                <w:spacing w:val="-4"/>
                <w:sz w:val="20"/>
                <w:szCs w:val="20"/>
              </w:rPr>
              <w:t>e</w:t>
            </w:r>
            <w:r w:rsidRPr="003B7F3E">
              <w:rPr>
                <w:color w:val="000000" w:themeColor="text1"/>
                <w:sz w:val="20"/>
                <w:szCs w:val="20"/>
              </w:rPr>
              <w:t>lMüd</w:t>
            </w:r>
            <w:r w:rsidRPr="003B7F3E">
              <w:rPr>
                <w:color w:val="000000" w:themeColor="text1"/>
                <w:spacing w:val="-7"/>
                <w:sz w:val="20"/>
                <w:szCs w:val="20"/>
              </w:rPr>
              <w:t>ü</w:t>
            </w:r>
            <w:r w:rsidRPr="003B7F3E">
              <w:rPr>
                <w:color w:val="000000" w:themeColor="text1"/>
                <w:sz w:val="20"/>
                <w:szCs w:val="20"/>
              </w:rPr>
              <w:t>rlü</w:t>
            </w:r>
            <w:r w:rsidRPr="003B7F3E">
              <w:rPr>
                <w:color w:val="000000" w:themeColor="text1"/>
                <w:spacing w:val="-4"/>
                <w:sz w:val="20"/>
                <w:szCs w:val="20"/>
              </w:rPr>
              <w:t>ğ</w:t>
            </w:r>
            <w:r w:rsidRPr="003B7F3E">
              <w:rPr>
                <w:color w:val="000000" w:themeColor="text1"/>
                <w:sz w:val="20"/>
                <w:szCs w:val="20"/>
              </w:rPr>
              <w:t>ü M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e</w:t>
            </w:r>
            <w:r w:rsidRPr="003B7F3E">
              <w:rPr>
                <w:color w:val="000000" w:themeColor="text1"/>
                <w:spacing w:val="4"/>
                <w:sz w:val="20"/>
                <w:szCs w:val="20"/>
              </w:rPr>
              <w:t>r</w:t>
            </w:r>
            <w:r w:rsidRPr="003B7F3E">
              <w:rPr>
                <w:color w:val="000000" w:themeColor="text1"/>
                <w:sz w:val="20"/>
                <w:szCs w:val="20"/>
              </w:rPr>
              <w:t>k</w:t>
            </w:r>
            <w:r w:rsidRPr="003B7F3E">
              <w:rPr>
                <w:color w:val="000000" w:themeColor="text1"/>
                <w:spacing w:val="-4"/>
                <w:sz w:val="20"/>
                <w:szCs w:val="20"/>
              </w:rPr>
              <w:t>e</w:t>
            </w:r>
            <w:r w:rsidRPr="003B7F3E">
              <w:rPr>
                <w:color w:val="000000" w:themeColor="text1"/>
                <w:sz w:val="20"/>
                <w:szCs w:val="20"/>
              </w:rPr>
              <w:t>z</w:t>
            </w:r>
            <w:r w:rsidRPr="003B7F3E">
              <w:rPr>
                <w:color w:val="000000" w:themeColor="text1"/>
                <w:spacing w:val="-7"/>
                <w:sz w:val="20"/>
                <w:szCs w:val="20"/>
              </w:rPr>
              <w:t>A</w:t>
            </w:r>
            <w:r w:rsidRPr="003B7F3E">
              <w:rPr>
                <w:color w:val="000000" w:themeColor="text1"/>
                <w:sz w:val="20"/>
                <w:szCs w:val="20"/>
              </w:rPr>
              <w:t>tamaDa</w:t>
            </w:r>
            <w:r w:rsidRPr="003B7F3E">
              <w:rPr>
                <w:color w:val="000000" w:themeColor="text1"/>
                <w:spacing w:val="-6"/>
                <w:sz w:val="20"/>
                <w:szCs w:val="20"/>
              </w:rPr>
              <w:t>i</w:t>
            </w:r>
            <w:r w:rsidRPr="003B7F3E">
              <w:rPr>
                <w:color w:val="000000" w:themeColor="text1"/>
                <w:spacing w:val="4"/>
                <w:sz w:val="20"/>
                <w:szCs w:val="20"/>
              </w:rPr>
              <w:t>r</w:t>
            </w:r>
            <w:r w:rsidRPr="003B7F3E">
              <w:rPr>
                <w:color w:val="000000" w:themeColor="text1"/>
                <w:sz w:val="20"/>
                <w:szCs w:val="20"/>
              </w:rPr>
              <w:t>e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B</w:t>
            </w:r>
            <w:r w:rsidRPr="003B7F3E">
              <w:rPr>
                <w:color w:val="000000" w:themeColor="text1"/>
                <w:sz w:val="20"/>
                <w:szCs w:val="20"/>
              </w:rPr>
              <w:t>aşk</w:t>
            </w:r>
            <w:r w:rsidRPr="003B7F3E">
              <w:rPr>
                <w:color w:val="000000" w:themeColor="text1"/>
                <w:spacing w:val="-4"/>
                <w:sz w:val="20"/>
                <w:szCs w:val="20"/>
              </w:rPr>
              <w:t>a</w:t>
            </w:r>
            <w:r w:rsidRPr="003B7F3E">
              <w:rPr>
                <w:color w:val="000000" w:themeColor="text1"/>
                <w:sz w:val="20"/>
                <w:szCs w:val="20"/>
              </w:rPr>
              <w:t>nl</w:t>
            </w:r>
            <w:r w:rsidRPr="003B7F3E">
              <w:rPr>
                <w:color w:val="000000" w:themeColor="text1"/>
                <w:spacing w:val="3"/>
                <w:sz w:val="20"/>
                <w:szCs w:val="20"/>
              </w:rPr>
              <w:t>ı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ğ</w:t>
            </w:r>
            <w:r w:rsidRPr="003B7F3E">
              <w:rPr>
                <w:color w:val="000000" w:themeColor="text1"/>
                <w:sz w:val="20"/>
                <w:szCs w:val="20"/>
              </w:rPr>
              <w:t>ı</w:t>
            </w:r>
          </w:p>
        </w:tc>
        <w:tc>
          <w:tcPr>
            <w:tcW w:w="17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10" w:line="100" w:lineRule="exact"/>
              <w:rPr>
                <w:color w:val="000000" w:themeColor="text1"/>
                <w:sz w:val="10"/>
                <w:szCs w:val="10"/>
              </w:rPr>
            </w:pPr>
          </w:p>
          <w:p w:rsidR="00C60EFB" w:rsidRPr="003B7F3E" w:rsidRDefault="00C60EFB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  <w:sz w:val="20"/>
                <w:szCs w:val="20"/>
              </w:rPr>
            </w:pPr>
            <w:r w:rsidRPr="003B7F3E">
              <w:rPr>
                <w:color w:val="000000" w:themeColor="text1"/>
                <w:sz w:val="20"/>
                <w:szCs w:val="20"/>
              </w:rPr>
              <w:t>0(31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2</w:t>
            </w:r>
            <w:r w:rsidRPr="003B7F3E">
              <w:rPr>
                <w:color w:val="000000" w:themeColor="text1"/>
                <w:sz w:val="20"/>
                <w:szCs w:val="20"/>
              </w:rPr>
              <w:t>)4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1</w:t>
            </w:r>
            <w:r w:rsidRPr="003B7F3E">
              <w:rPr>
                <w:color w:val="000000" w:themeColor="text1"/>
                <w:sz w:val="20"/>
                <w:szCs w:val="20"/>
              </w:rPr>
              <w:t>3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1</w:t>
            </w:r>
            <w:r w:rsidRPr="003B7F3E">
              <w:rPr>
                <w:color w:val="000000" w:themeColor="text1"/>
                <w:sz w:val="20"/>
                <w:szCs w:val="20"/>
              </w:rPr>
              <w:t>7 31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  <w:sz w:val="20"/>
                <w:szCs w:val="20"/>
              </w:rPr>
            </w:pPr>
            <w:r w:rsidRPr="003B7F3E">
              <w:rPr>
                <w:color w:val="000000" w:themeColor="text1"/>
                <w:sz w:val="20"/>
                <w:szCs w:val="20"/>
              </w:rPr>
              <w:t>0(31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2</w:t>
            </w:r>
            <w:r w:rsidRPr="003B7F3E">
              <w:rPr>
                <w:color w:val="000000" w:themeColor="text1"/>
                <w:sz w:val="20"/>
                <w:szCs w:val="20"/>
              </w:rPr>
              <w:t>)4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1</w:t>
            </w:r>
            <w:r w:rsidRPr="003B7F3E">
              <w:rPr>
                <w:color w:val="000000" w:themeColor="text1"/>
                <w:sz w:val="20"/>
                <w:szCs w:val="20"/>
              </w:rPr>
              <w:t>3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1</w:t>
            </w:r>
            <w:r w:rsidRPr="003B7F3E">
              <w:rPr>
                <w:color w:val="000000" w:themeColor="text1"/>
                <w:sz w:val="20"/>
                <w:szCs w:val="20"/>
              </w:rPr>
              <w:t>8 44</w:t>
            </w:r>
          </w:p>
          <w:p w:rsidR="00C60EFB" w:rsidRPr="003B7F3E" w:rsidRDefault="00C60EFB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  <w:sz w:val="20"/>
                <w:szCs w:val="20"/>
              </w:rPr>
            </w:pPr>
            <w:r w:rsidRPr="003B7F3E">
              <w:rPr>
                <w:color w:val="000000" w:themeColor="text1"/>
                <w:sz w:val="20"/>
                <w:szCs w:val="20"/>
              </w:rPr>
              <w:t xml:space="preserve">0 (312) 413 28 57 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  <w:sz w:val="20"/>
                <w:szCs w:val="20"/>
              </w:rPr>
            </w:pPr>
            <w:r w:rsidRPr="003B7F3E">
              <w:rPr>
                <w:color w:val="000000" w:themeColor="text1"/>
                <w:sz w:val="20"/>
                <w:szCs w:val="20"/>
              </w:rPr>
              <w:t>0(31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2</w:t>
            </w:r>
            <w:r w:rsidRPr="003B7F3E">
              <w:rPr>
                <w:color w:val="000000" w:themeColor="text1"/>
                <w:sz w:val="20"/>
                <w:szCs w:val="20"/>
              </w:rPr>
              <w:t>)4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1</w:t>
            </w:r>
            <w:r w:rsidRPr="003B7F3E">
              <w:rPr>
                <w:color w:val="000000" w:themeColor="text1"/>
                <w:sz w:val="20"/>
                <w:szCs w:val="20"/>
              </w:rPr>
              <w:t>3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1</w:t>
            </w:r>
            <w:r w:rsidRPr="003B7F3E">
              <w:rPr>
                <w:color w:val="000000" w:themeColor="text1"/>
                <w:sz w:val="20"/>
                <w:szCs w:val="20"/>
              </w:rPr>
              <w:t>8 49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120" w:lineRule="exact"/>
              <w:rPr>
                <w:color w:val="000000" w:themeColor="text1"/>
                <w:sz w:val="12"/>
                <w:szCs w:val="12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</w:p>
        </w:tc>
        <w:tc>
          <w:tcPr>
            <w:tcW w:w="35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8" w:line="110" w:lineRule="exact"/>
              <w:rPr>
                <w:color w:val="000000" w:themeColor="text1"/>
                <w:sz w:val="11"/>
                <w:szCs w:val="11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6307DE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hyperlink r:id="rId12" w:history="1">
              <w:r w:rsidR="0084239D" w:rsidRPr="003B7F3E">
                <w:rPr>
                  <w:color w:val="000000" w:themeColor="text1"/>
                  <w:sz w:val="20"/>
                  <w:szCs w:val="20"/>
                </w:rPr>
                <w:t>ikgm_</w:t>
              </w:r>
              <w:r w:rsidR="0084239D" w:rsidRPr="003B7F3E">
                <w:rPr>
                  <w:color w:val="000000" w:themeColor="text1"/>
                  <w:spacing w:val="-7"/>
                  <w:sz w:val="20"/>
                  <w:szCs w:val="20"/>
                </w:rPr>
                <w:t>y</w:t>
              </w:r>
              <w:r w:rsidR="0084239D" w:rsidRPr="003B7F3E">
                <w:rPr>
                  <w:color w:val="000000" w:themeColor="text1"/>
                  <w:spacing w:val="-5"/>
                  <w:sz w:val="20"/>
                  <w:szCs w:val="20"/>
                </w:rPr>
                <w:t>o</w:t>
              </w:r>
              <w:r w:rsidR="0084239D" w:rsidRPr="003B7F3E">
                <w:rPr>
                  <w:color w:val="000000" w:themeColor="text1"/>
                  <w:spacing w:val="4"/>
                  <w:sz w:val="20"/>
                  <w:szCs w:val="20"/>
                </w:rPr>
                <w:t>n</w:t>
              </w:r>
              <w:r w:rsidR="0084239D" w:rsidRPr="003B7F3E">
                <w:rPr>
                  <w:color w:val="000000" w:themeColor="text1"/>
                  <w:spacing w:val="-4"/>
                  <w:sz w:val="20"/>
                  <w:szCs w:val="20"/>
                </w:rPr>
                <w:t>e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t</w:t>
              </w:r>
              <w:r w:rsidR="0084239D" w:rsidRPr="003B7F3E">
                <w:rPr>
                  <w:color w:val="000000" w:themeColor="text1"/>
                  <w:spacing w:val="3"/>
                  <w:sz w:val="20"/>
                  <w:szCs w:val="20"/>
                </w:rPr>
                <w:t>i</w:t>
              </w:r>
              <w:r w:rsidR="0084239D" w:rsidRPr="003B7F3E">
                <w:rPr>
                  <w:color w:val="000000" w:themeColor="text1"/>
                  <w:spacing w:val="-4"/>
                  <w:sz w:val="20"/>
                  <w:szCs w:val="20"/>
                </w:rPr>
                <w:t>c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ig</w:t>
              </w:r>
              <w:r w:rsidR="0084239D" w:rsidRPr="003B7F3E">
                <w:rPr>
                  <w:color w:val="000000" w:themeColor="text1"/>
                  <w:spacing w:val="-4"/>
                  <w:sz w:val="20"/>
                  <w:szCs w:val="20"/>
                </w:rPr>
                <w:t>o</w:t>
              </w:r>
              <w:r w:rsidR="0084239D" w:rsidRPr="003B7F3E">
                <w:rPr>
                  <w:color w:val="000000" w:themeColor="text1"/>
                  <w:spacing w:val="4"/>
                  <w:sz w:val="20"/>
                  <w:szCs w:val="20"/>
                </w:rPr>
                <w:t>r</w:t>
              </w:r>
              <w:r w:rsidR="0084239D" w:rsidRPr="003B7F3E">
                <w:rPr>
                  <w:color w:val="000000" w:themeColor="text1"/>
                  <w:spacing w:val="-4"/>
                  <w:sz w:val="20"/>
                  <w:szCs w:val="20"/>
                </w:rPr>
                <w:t>e</w:t>
              </w:r>
              <w:r w:rsidR="0084239D" w:rsidRPr="003B7F3E">
                <w:rPr>
                  <w:color w:val="000000" w:themeColor="text1"/>
                  <w:spacing w:val="-5"/>
                  <w:sz w:val="20"/>
                  <w:szCs w:val="20"/>
                </w:rPr>
                <w:t>v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le</w:t>
              </w:r>
              <w:r w:rsidR="0084239D" w:rsidRPr="003B7F3E">
                <w:rPr>
                  <w:color w:val="000000" w:themeColor="text1"/>
                  <w:spacing w:val="3"/>
                  <w:sz w:val="20"/>
                  <w:szCs w:val="20"/>
                </w:rPr>
                <w:t>n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d</w:t>
              </w:r>
              <w:r w:rsidR="0084239D" w:rsidRPr="003B7F3E">
                <w:rPr>
                  <w:color w:val="000000" w:themeColor="text1"/>
                  <w:spacing w:val="-4"/>
                  <w:sz w:val="20"/>
                  <w:szCs w:val="20"/>
                </w:rPr>
                <w:t>i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rme</w:t>
              </w:r>
              <w:r w:rsidR="0084239D" w:rsidRPr="003B7F3E">
                <w:rPr>
                  <w:color w:val="000000" w:themeColor="text1"/>
                  <w:spacing w:val="-5"/>
                  <w:sz w:val="20"/>
                  <w:szCs w:val="20"/>
                </w:rPr>
                <w:t>@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me</w:t>
              </w:r>
              <w:r w:rsidR="0084239D" w:rsidRPr="003B7F3E">
                <w:rPr>
                  <w:color w:val="000000" w:themeColor="text1"/>
                  <w:spacing w:val="-7"/>
                  <w:sz w:val="20"/>
                  <w:szCs w:val="20"/>
                </w:rPr>
                <w:t>b</w:t>
              </w:r>
              <w:r w:rsidR="0084239D" w:rsidRPr="003B7F3E">
                <w:rPr>
                  <w:color w:val="000000" w:themeColor="text1"/>
                  <w:spacing w:val="2"/>
                  <w:sz w:val="20"/>
                  <w:szCs w:val="20"/>
                </w:rPr>
                <w:t>.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go</w:t>
              </w:r>
              <w:r w:rsidR="0084239D" w:rsidRPr="003B7F3E">
                <w:rPr>
                  <w:color w:val="000000" w:themeColor="text1"/>
                  <w:spacing w:val="-5"/>
                  <w:sz w:val="20"/>
                  <w:szCs w:val="20"/>
                </w:rPr>
                <w:t>v</w:t>
              </w:r>
              <w:r w:rsidR="0084239D" w:rsidRPr="003B7F3E">
                <w:rPr>
                  <w:color w:val="000000" w:themeColor="text1"/>
                  <w:spacing w:val="2"/>
                  <w:sz w:val="20"/>
                  <w:szCs w:val="20"/>
                </w:rPr>
                <w:t>.</w:t>
              </w:r>
              <w:r w:rsidR="0084239D" w:rsidRPr="003B7F3E">
                <w:rPr>
                  <w:color w:val="000000" w:themeColor="text1"/>
                  <w:spacing w:val="-4"/>
                  <w:sz w:val="20"/>
                  <w:szCs w:val="20"/>
                </w:rPr>
                <w:t>t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r</w:t>
              </w:r>
            </w:hyperlink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272"/>
              <w:rPr>
                <w:color w:val="000000" w:themeColor="text1"/>
                <w:sz w:val="20"/>
                <w:szCs w:val="20"/>
              </w:rPr>
            </w:pPr>
            <w:r w:rsidRPr="003B7F3E">
              <w:rPr>
                <w:b/>
                <w:bCs/>
                <w:color w:val="000000" w:themeColor="text1"/>
                <w:sz w:val="20"/>
                <w:szCs w:val="20"/>
              </w:rPr>
              <w:t xml:space="preserve">0 </w:t>
            </w:r>
            <w:r w:rsidRPr="003B7F3E">
              <w:rPr>
                <w:b/>
                <w:bCs/>
                <w:color w:val="000000" w:themeColor="text1"/>
                <w:spacing w:val="2"/>
                <w:sz w:val="20"/>
                <w:szCs w:val="20"/>
              </w:rPr>
              <w:t>(</w:t>
            </w:r>
            <w:r w:rsidRPr="003B7F3E">
              <w:rPr>
                <w:b/>
                <w:bCs/>
                <w:color w:val="000000" w:themeColor="text1"/>
                <w:sz w:val="20"/>
                <w:szCs w:val="20"/>
              </w:rPr>
              <w:t>31</w:t>
            </w:r>
            <w:r w:rsidRPr="003B7F3E">
              <w:rPr>
                <w:b/>
                <w:bCs/>
                <w:color w:val="000000" w:themeColor="text1"/>
                <w:spacing w:val="-5"/>
                <w:sz w:val="20"/>
                <w:szCs w:val="20"/>
              </w:rPr>
              <w:t>2</w:t>
            </w:r>
            <w:r w:rsidRPr="003B7F3E">
              <w:rPr>
                <w:b/>
                <w:bCs/>
                <w:color w:val="000000" w:themeColor="text1"/>
                <w:sz w:val="20"/>
                <w:szCs w:val="20"/>
              </w:rPr>
              <w:t>)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190"/>
              <w:rPr>
                <w:color w:val="000000" w:themeColor="text1"/>
              </w:rPr>
            </w:pPr>
            <w:r w:rsidRPr="003B7F3E">
              <w:rPr>
                <w:b/>
                <w:bCs/>
                <w:color w:val="000000" w:themeColor="text1"/>
                <w:sz w:val="20"/>
                <w:szCs w:val="20"/>
              </w:rPr>
              <w:t>41823</w:t>
            </w:r>
            <w:r w:rsidRPr="003B7F3E">
              <w:rPr>
                <w:b/>
                <w:bCs/>
                <w:color w:val="000000" w:themeColor="text1"/>
                <w:spacing w:val="2"/>
                <w:sz w:val="20"/>
                <w:szCs w:val="20"/>
              </w:rPr>
              <w:t>4</w:t>
            </w:r>
            <w:r w:rsidRPr="003B7F3E">
              <w:rPr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</w:tr>
    </w:tbl>
    <w:p w:rsidR="0084239D" w:rsidRPr="003B7F3E" w:rsidRDefault="0084239D" w:rsidP="0084239D">
      <w:pPr>
        <w:rPr>
          <w:color w:val="000000" w:themeColor="text1"/>
        </w:rPr>
        <w:sectPr w:rsidR="0084239D" w:rsidRPr="003B7F3E">
          <w:pgSz w:w="11906" w:h="16840"/>
          <w:pgMar w:top="1020" w:right="740" w:bottom="280" w:left="1260" w:header="738" w:footer="0" w:gutter="0"/>
          <w:cols w:space="708" w:equalWidth="0">
            <w:col w:w="9906"/>
          </w:cols>
          <w:noEndnote/>
        </w:sectPr>
      </w:pPr>
    </w:p>
    <w:p w:rsidR="0084239D" w:rsidRPr="003B7F3E" w:rsidRDefault="0084239D" w:rsidP="0084239D">
      <w:pPr>
        <w:kinsoku w:val="0"/>
        <w:overflowPunct w:val="0"/>
        <w:spacing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CB7E54" w:rsidP="0084239D">
      <w:pPr>
        <w:pStyle w:val="Balk31"/>
        <w:kinsoku w:val="0"/>
        <w:overflowPunct w:val="0"/>
        <w:spacing w:before="74" w:line="274" w:lineRule="exact"/>
        <w:ind w:left="2536" w:right="287" w:hanging="2242"/>
        <w:outlineLvl w:val="9"/>
        <w:rPr>
          <w:b w:val="0"/>
          <w:bCs w:val="0"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668480" behindDoc="1" locked="0" layoutInCell="0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-557531</wp:posOffset>
                </wp:positionV>
                <wp:extent cx="6068060" cy="0"/>
                <wp:effectExtent l="0" t="19050" r="8890" b="19050"/>
                <wp:wrapNone/>
                <wp:docPr id="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8060" cy="0"/>
                        </a:xfrm>
                        <a:custGeom>
                          <a:avLst/>
                          <a:gdLst>
                            <a:gd name="T0" fmla="*/ 0 w 9557"/>
                            <a:gd name="T1" fmla="*/ 0 h 20"/>
                            <a:gd name="T2" fmla="*/ 9557 w 955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557" h="20">
                              <a:moveTo>
                                <a:pt x="0" y="0"/>
                              </a:moveTo>
                              <a:lnTo>
                                <a:pt x="9557" y="0"/>
                              </a:lnTo>
                            </a:path>
                          </a:pathLst>
                        </a:custGeom>
                        <a:noFill/>
                        <a:ln w="37845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69.35pt;margin-top:-43.9pt;width:477.8pt;height:0;z-index:-2516480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95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" o:allowincell="f" path="m,l9557,e" filled="f" strokecolor="#622423" strokeweight="1.05125mm">
                <v:path arrowok="t" o:connecttype="custom" o:connectlocs="0,0;6068060,0" o:connectangles="0,0"/>
                <w10:wrap anchorx="page"/>
              </v:shape>
            </w:pict>
          </mc:Fallback>
        </mc:AlternateContent>
      </w:r>
      <w:r w:rsidR="0084239D" w:rsidRPr="003B7F3E">
        <w:rPr>
          <w:color w:val="000000" w:themeColor="text1"/>
          <w:spacing w:val="3"/>
        </w:rPr>
        <w:t>M</w:t>
      </w:r>
      <w:r w:rsidR="0084239D" w:rsidRPr="003B7F3E">
        <w:rPr>
          <w:color w:val="000000" w:themeColor="text1"/>
        </w:rPr>
        <w:t>İ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LÎEĞİTİM</w:t>
      </w:r>
      <w:r w:rsidR="0084239D" w:rsidRPr="003B7F3E">
        <w:rPr>
          <w:color w:val="000000" w:themeColor="text1"/>
          <w:spacing w:val="3"/>
        </w:rPr>
        <w:t>B</w:t>
      </w:r>
      <w:r w:rsidR="0084239D" w:rsidRPr="003B7F3E">
        <w:rPr>
          <w:color w:val="000000" w:themeColor="text1"/>
          <w:spacing w:val="-6"/>
        </w:rPr>
        <w:t>A</w:t>
      </w:r>
      <w:r w:rsidR="0084239D" w:rsidRPr="003B7F3E">
        <w:rPr>
          <w:color w:val="000000" w:themeColor="text1"/>
          <w:spacing w:val="5"/>
        </w:rPr>
        <w:t>K</w:t>
      </w:r>
      <w:r w:rsidR="0084239D" w:rsidRPr="003B7F3E">
        <w:rPr>
          <w:color w:val="000000" w:themeColor="text1"/>
        </w:rPr>
        <w:t>AN</w:t>
      </w:r>
      <w:r w:rsidR="0084239D" w:rsidRPr="003B7F3E">
        <w:rPr>
          <w:color w:val="000000" w:themeColor="text1"/>
          <w:spacing w:val="-3"/>
        </w:rPr>
        <w:t>L</w:t>
      </w:r>
      <w:r w:rsidR="0084239D" w:rsidRPr="003B7F3E">
        <w:rPr>
          <w:color w:val="000000" w:themeColor="text1"/>
        </w:rPr>
        <w:t>IĞ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</w:rPr>
        <w:t xml:space="preserve">NA </w:t>
      </w:r>
      <w:r w:rsidR="0084239D" w:rsidRPr="003B7F3E">
        <w:rPr>
          <w:color w:val="000000" w:themeColor="text1"/>
          <w:spacing w:val="4"/>
        </w:rPr>
        <w:t>B</w:t>
      </w:r>
      <w:r w:rsidR="0084239D" w:rsidRPr="003B7F3E">
        <w:rPr>
          <w:color w:val="000000" w:themeColor="text1"/>
        </w:rPr>
        <w:t>AĞLIEĞ</w:t>
      </w:r>
      <w:r w:rsidR="0084239D" w:rsidRPr="003B7F3E">
        <w:rPr>
          <w:color w:val="000000" w:themeColor="text1"/>
          <w:spacing w:val="-4"/>
        </w:rPr>
        <w:t>İ</w:t>
      </w:r>
      <w:r w:rsidR="0084239D" w:rsidRPr="003B7F3E">
        <w:rPr>
          <w:color w:val="000000" w:themeColor="text1"/>
        </w:rPr>
        <w:t>T</w:t>
      </w:r>
      <w:r w:rsidR="0084239D" w:rsidRPr="003B7F3E">
        <w:rPr>
          <w:color w:val="000000" w:themeColor="text1"/>
          <w:spacing w:val="-4"/>
        </w:rPr>
        <w:t>İ</w:t>
      </w:r>
      <w:r w:rsidR="0084239D" w:rsidRPr="003B7F3E">
        <w:rPr>
          <w:color w:val="000000" w:themeColor="text1"/>
        </w:rPr>
        <w:t>M</w:t>
      </w:r>
      <w:r w:rsidR="0084239D" w:rsidRPr="003B7F3E">
        <w:rPr>
          <w:color w:val="000000" w:themeColor="text1"/>
          <w:spacing w:val="2"/>
        </w:rPr>
        <w:t>K</w:t>
      </w:r>
      <w:r w:rsidR="0084239D" w:rsidRPr="003B7F3E">
        <w:rPr>
          <w:color w:val="000000" w:themeColor="text1"/>
        </w:rPr>
        <w:t>URUMLARIYÖNET</w:t>
      </w:r>
      <w:r w:rsidR="0084239D" w:rsidRPr="003B7F3E">
        <w:rPr>
          <w:color w:val="000000" w:themeColor="text1"/>
          <w:spacing w:val="-4"/>
        </w:rPr>
        <w:t>İ</w:t>
      </w:r>
      <w:r w:rsidR="0084239D" w:rsidRPr="003B7F3E">
        <w:rPr>
          <w:color w:val="000000" w:themeColor="text1"/>
        </w:rPr>
        <w:t>CİLERİNİN 201</w:t>
      </w:r>
      <w:r w:rsidR="00AE5028" w:rsidRPr="003B7F3E">
        <w:rPr>
          <w:color w:val="000000" w:themeColor="text1"/>
        </w:rPr>
        <w:t>5</w:t>
      </w:r>
      <w:r w:rsidR="0084239D" w:rsidRPr="003B7F3E">
        <w:rPr>
          <w:color w:val="000000" w:themeColor="text1"/>
        </w:rPr>
        <w:t xml:space="preserve"> YILIGÖREV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2"/>
        </w:rPr>
        <w:t>N</w:t>
      </w:r>
      <w:r w:rsidR="0084239D" w:rsidRPr="003B7F3E">
        <w:rPr>
          <w:color w:val="000000" w:themeColor="text1"/>
        </w:rPr>
        <w:t>D</w:t>
      </w:r>
      <w:r w:rsidR="0084239D" w:rsidRPr="003B7F3E">
        <w:rPr>
          <w:color w:val="000000" w:themeColor="text1"/>
          <w:spacing w:val="-3"/>
        </w:rPr>
        <w:t>İ</w:t>
      </w:r>
      <w:r w:rsidR="0084239D" w:rsidRPr="003B7F3E">
        <w:rPr>
          <w:color w:val="000000" w:themeColor="text1"/>
          <w:spacing w:val="4"/>
        </w:rPr>
        <w:t>R</w:t>
      </w:r>
      <w:r w:rsidR="0084239D" w:rsidRPr="003B7F3E">
        <w:rPr>
          <w:color w:val="000000" w:themeColor="text1"/>
        </w:rPr>
        <w:t>İ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  <w:spacing w:val="3"/>
        </w:rPr>
        <w:t>M</w:t>
      </w:r>
      <w:r w:rsidR="0084239D" w:rsidRPr="003B7F3E">
        <w:rPr>
          <w:color w:val="000000" w:themeColor="text1"/>
        </w:rPr>
        <w:t>E TA</w:t>
      </w:r>
      <w:r w:rsidR="0084239D" w:rsidRPr="003B7F3E">
        <w:rPr>
          <w:color w:val="000000" w:themeColor="text1"/>
          <w:spacing w:val="3"/>
        </w:rPr>
        <w:t>K</w:t>
      </w:r>
      <w:r w:rsidR="0084239D" w:rsidRPr="003B7F3E">
        <w:rPr>
          <w:color w:val="000000" w:themeColor="text1"/>
        </w:rPr>
        <w:t>V</w:t>
      </w:r>
      <w:r w:rsidR="0084239D" w:rsidRPr="003B7F3E">
        <w:rPr>
          <w:color w:val="000000" w:themeColor="text1"/>
          <w:spacing w:val="-3"/>
        </w:rPr>
        <w:t>İ</w:t>
      </w:r>
      <w:r w:rsidR="0084239D" w:rsidRPr="003B7F3E">
        <w:rPr>
          <w:color w:val="000000" w:themeColor="text1"/>
          <w:spacing w:val="3"/>
        </w:rPr>
        <w:t>M</w:t>
      </w:r>
      <w:r w:rsidR="0084239D" w:rsidRPr="003B7F3E">
        <w:rPr>
          <w:color w:val="000000" w:themeColor="text1"/>
        </w:rPr>
        <w:t>İ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before="8" w:line="280" w:lineRule="exact"/>
        <w:rPr>
          <w:color w:val="000000" w:themeColor="text1"/>
          <w:sz w:val="28"/>
          <w:szCs w:val="28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6"/>
        <w:gridCol w:w="2462"/>
      </w:tblGrid>
      <w:tr w:rsidR="0084239D" w:rsidRPr="003B7F3E" w:rsidTr="006C633C">
        <w:trPr>
          <w:trHeight w:hRule="exact" w:val="1118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74" w:lineRule="exact"/>
              <w:ind w:left="66" w:right="57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En</w:t>
            </w:r>
            <w:r w:rsidRPr="003B7F3E">
              <w:rPr>
                <w:color w:val="000000" w:themeColor="text1"/>
                <w:spacing w:val="4"/>
              </w:rPr>
              <w:t>k</w:t>
            </w:r>
            <w:r w:rsidRPr="003B7F3E">
              <w:rPr>
                <w:color w:val="000000" w:themeColor="text1"/>
                <w:spacing w:val="-10"/>
              </w:rPr>
              <w:t>ı</w:t>
            </w:r>
            <w:r w:rsidRPr="003B7F3E">
              <w:rPr>
                <w:color w:val="000000" w:themeColor="text1"/>
              </w:rPr>
              <w:t>d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mlive</w:t>
            </w:r>
            <w:r w:rsidRPr="003B7F3E">
              <w:rPr>
                <w:color w:val="000000" w:themeColor="text1"/>
                <w:spacing w:val="4"/>
              </w:rPr>
              <w:t>k</w:t>
            </w:r>
            <w:r w:rsidRPr="003B7F3E">
              <w:rPr>
                <w:color w:val="000000" w:themeColor="text1"/>
                <w:spacing w:val="-10"/>
              </w:rPr>
              <w:t>ı</w:t>
            </w:r>
            <w:r w:rsidRPr="003B7F3E">
              <w:rPr>
                <w:color w:val="000000" w:themeColor="text1"/>
              </w:rPr>
              <w:t>d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mi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naz</w:t>
            </w:r>
            <w:r w:rsidRPr="003B7F3E">
              <w:rPr>
                <w:color w:val="000000" w:themeColor="text1"/>
                <w:spacing w:val="4"/>
              </w:rPr>
              <w:t>o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nöğre</w:t>
            </w:r>
            <w:r w:rsidRPr="003B7F3E">
              <w:rPr>
                <w:color w:val="000000" w:themeColor="text1"/>
                <w:spacing w:val="6"/>
              </w:rPr>
              <w:t>t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,öğ</w:t>
            </w:r>
            <w:r w:rsidRPr="003B7F3E">
              <w:rPr>
                <w:color w:val="000000" w:themeColor="text1"/>
                <w:spacing w:val="-4"/>
              </w:rPr>
              <w:t>r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4"/>
              </w:rPr>
              <w:t>t</w:t>
            </w:r>
            <w:r w:rsidRPr="003B7F3E">
              <w:rPr>
                <w:color w:val="000000" w:themeColor="text1"/>
                <w:spacing w:val="-10"/>
              </w:rPr>
              <w:t>m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erkur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3"/>
              </w:rPr>
              <w:t>c</w:t>
            </w:r>
            <w:r w:rsidRPr="003B7F3E">
              <w:rPr>
                <w:color w:val="000000" w:themeColor="text1"/>
              </w:rPr>
              <w:t>a s</w:t>
            </w:r>
            <w:r w:rsidRPr="003B7F3E">
              <w:rPr>
                <w:color w:val="000000" w:themeColor="text1"/>
                <w:spacing w:val="-4"/>
              </w:rPr>
              <w:t>e</w:t>
            </w:r>
            <w:r w:rsidRPr="003B7F3E">
              <w:rPr>
                <w:color w:val="000000" w:themeColor="text1"/>
                <w:spacing w:val="3"/>
              </w:rPr>
              <w:t>ç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ec</w:t>
            </w:r>
            <w:r w:rsidRPr="003B7F3E">
              <w:rPr>
                <w:color w:val="000000" w:themeColor="text1"/>
                <w:spacing w:val="-3"/>
              </w:rPr>
              <w:t>e</w:t>
            </w:r>
            <w:r w:rsidRPr="003B7F3E">
              <w:rPr>
                <w:color w:val="000000" w:themeColor="text1"/>
              </w:rPr>
              <w:t>k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4"/>
              </w:rPr>
              <w:t>k</w:t>
            </w:r>
            <w:r w:rsidRPr="003B7F3E">
              <w:rPr>
                <w:color w:val="000000" w:themeColor="text1"/>
              </w:rPr>
              <w:t>iöğre</w:t>
            </w:r>
            <w:r w:rsidRPr="003B7F3E">
              <w:rPr>
                <w:color w:val="000000" w:themeColor="text1"/>
                <w:spacing w:val="6"/>
              </w:rPr>
              <w:t>t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,</w:t>
            </w:r>
            <w:r w:rsidRPr="003B7F3E">
              <w:rPr>
                <w:color w:val="000000" w:themeColor="text1"/>
                <w:spacing w:val="4"/>
              </w:rPr>
              <w:t>o</w:t>
            </w:r>
            <w:r w:rsidRPr="003B7F3E">
              <w:rPr>
                <w:color w:val="000000" w:themeColor="text1"/>
              </w:rPr>
              <w:t>kul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eb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i</w:t>
            </w:r>
            <w:r w:rsidRPr="003B7F3E">
              <w:rPr>
                <w:color w:val="000000" w:themeColor="text1"/>
                <w:spacing w:val="4"/>
              </w:rPr>
              <w:t>ğ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5"/>
              </w:rPr>
              <w:t>b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-4"/>
              </w:rPr>
              <w:t>ş</w:t>
            </w:r>
            <w:r w:rsidRPr="003B7F3E">
              <w:rPr>
                <w:color w:val="000000" w:themeColor="text1"/>
                <w:spacing w:val="4"/>
              </w:rPr>
              <w:t>k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nıve</w:t>
            </w:r>
            <w:r w:rsidRPr="003B7F3E">
              <w:rPr>
                <w:color w:val="000000" w:themeColor="text1"/>
                <w:spacing w:val="-5"/>
              </w:rPr>
              <w:t>b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-4"/>
              </w:rPr>
              <w:t>ş</w:t>
            </w:r>
            <w:r w:rsidRPr="003B7F3E">
              <w:rPr>
                <w:color w:val="000000" w:themeColor="text1"/>
              </w:rPr>
              <w:t>k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ar</w:t>
            </w:r>
            <w:r w:rsidRPr="003B7F3E">
              <w:rPr>
                <w:color w:val="000000" w:themeColor="text1"/>
                <w:spacing w:val="5"/>
              </w:rPr>
              <w:t>d</w:t>
            </w:r>
            <w:r w:rsidRPr="003B7F3E">
              <w:rPr>
                <w:color w:val="000000" w:themeColor="text1"/>
                <w:spacing w:val="-5"/>
              </w:rPr>
              <w:t>ım</w:t>
            </w:r>
            <w:r w:rsidRPr="003B7F3E">
              <w:rPr>
                <w:color w:val="000000" w:themeColor="text1"/>
                <w:spacing w:val="3"/>
              </w:rPr>
              <w:t>c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  <w:spacing w:val="12"/>
              </w:rPr>
              <w:t>s</w:t>
            </w:r>
            <w:r w:rsidRPr="003B7F3E">
              <w:rPr>
                <w:color w:val="000000" w:themeColor="text1"/>
              </w:rPr>
              <w:t>ı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4" w:line="274" w:lineRule="exact"/>
              <w:ind w:left="66" w:right="65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eöğr</w:t>
            </w:r>
            <w:r w:rsidRPr="003B7F3E">
              <w:rPr>
                <w:color w:val="000000" w:themeColor="text1"/>
                <w:spacing w:val="5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3"/>
              </w:rPr>
              <w:t>c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2"/>
              </w:rPr>
              <w:t>c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i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iba</w:t>
            </w:r>
            <w:r w:rsidRPr="003B7F3E">
              <w:rPr>
                <w:color w:val="000000" w:themeColor="text1"/>
                <w:spacing w:val="-4"/>
              </w:rPr>
              <w:t>ş</w:t>
            </w:r>
            <w:r w:rsidRPr="003B7F3E">
              <w:rPr>
                <w:color w:val="000000" w:themeColor="text1"/>
              </w:rPr>
              <w:t>k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nb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li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5"/>
              </w:rPr>
              <w:t>v</w:t>
            </w:r>
            <w:r w:rsidRPr="003B7F3E">
              <w:rPr>
                <w:color w:val="000000" w:themeColor="text1"/>
              </w:rPr>
              <w:t>ebu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i</w:t>
            </w:r>
            <w:r w:rsidRPr="003B7F3E">
              <w:rPr>
                <w:color w:val="000000" w:themeColor="text1"/>
                <w:spacing w:val="2"/>
              </w:rPr>
              <w:t>ş</w:t>
            </w:r>
            <w:r w:rsidRPr="003B7F3E">
              <w:rPr>
                <w:color w:val="000000" w:themeColor="text1"/>
                <w:spacing w:val="4"/>
              </w:rPr>
              <w:t>k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nbi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  <w:spacing w:val="4"/>
              </w:rPr>
              <w:t>g</w:t>
            </w:r>
            <w:r w:rsidRPr="003B7F3E">
              <w:rPr>
                <w:color w:val="000000" w:themeColor="text1"/>
              </w:rPr>
              <w:t xml:space="preserve">ive </w:t>
            </w:r>
            <w:r w:rsidRPr="003B7F3E">
              <w:rPr>
                <w:color w:val="000000" w:themeColor="text1"/>
                <w:spacing w:val="-5"/>
              </w:rPr>
              <w:t>b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g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  <w:spacing w:val="4"/>
              </w:rPr>
              <w:t>g</w:t>
            </w:r>
            <w:r w:rsidRPr="003B7F3E">
              <w:rPr>
                <w:color w:val="000000" w:themeColor="text1"/>
              </w:rPr>
              <w:t>ilii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  <w:spacing w:val="5"/>
              </w:rPr>
              <w:t>/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çe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il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îe</w:t>
            </w:r>
            <w:r w:rsidRPr="003B7F3E">
              <w:rPr>
                <w:color w:val="000000" w:themeColor="text1"/>
                <w:spacing w:val="3"/>
              </w:rPr>
              <w:t>ğ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10"/>
              </w:rPr>
              <w:t>t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m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üdü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</w:t>
            </w:r>
            <w:r w:rsidRPr="003B7F3E">
              <w:rPr>
                <w:color w:val="000000" w:themeColor="text1"/>
                <w:spacing w:val="4"/>
              </w:rPr>
              <w:t>k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ne</w:t>
            </w:r>
            <w:r w:rsidRPr="003B7F3E">
              <w:rPr>
                <w:color w:val="000000" w:themeColor="text1"/>
                <w:spacing w:val="5"/>
              </w:rPr>
              <w:t>t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-4"/>
              </w:rPr>
              <w:t>s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ime</w:t>
            </w:r>
            <w:r w:rsidRPr="003B7F3E">
              <w:rPr>
                <w:color w:val="000000" w:themeColor="text1"/>
                <w:spacing w:val="6"/>
              </w:rPr>
              <w:t>d</w:t>
            </w:r>
            <w:r w:rsidRPr="003B7F3E">
              <w:rPr>
                <w:color w:val="000000" w:themeColor="text1"/>
              </w:rPr>
              <w:t>il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</w:rPr>
              <w:t>esi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CC1D80" w:rsidP="000C118B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2</w:t>
            </w:r>
            <w:r w:rsidR="000C118B" w:rsidRPr="003B7F3E">
              <w:rPr>
                <w:color w:val="000000" w:themeColor="text1"/>
              </w:rPr>
              <w:t>0</w:t>
            </w:r>
            <w:r w:rsidR="0084239D" w:rsidRPr="003B7F3E">
              <w:rPr>
                <w:color w:val="000000" w:themeColor="text1"/>
              </w:rPr>
              <w:t xml:space="preserve"> Nisan-08 Mayıs</w:t>
            </w:r>
          </w:p>
        </w:tc>
      </w:tr>
      <w:tr w:rsidR="0084239D" w:rsidRPr="003B7F3E" w:rsidTr="006C633C">
        <w:trPr>
          <w:trHeight w:hRule="exact" w:val="994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7"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5"/>
              </w:numPr>
              <w:tabs>
                <w:tab w:val="left" w:pos="210"/>
              </w:tabs>
              <w:kinsoku w:val="0"/>
              <w:overflowPunct w:val="0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-4"/>
              </w:rPr>
              <w:t>K</w:t>
            </w:r>
            <w:r w:rsidRPr="003B7F3E">
              <w:rPr>
                <w:color w:val="000000" w:themeColor="text1"/>
                <w:spacing w:val="1"/>
              </w:rPr>
              <w:t>-</w:t>
            </w:r>
            <w:r w:rsidRPr="003B7F3E">
              <w:rPr>
                <w:color w:val="000000" w:themeColor="text1"/>
              </w:rPr>
              <w:t>1 Formüze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nd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3"/>
              </w:rPr>
              <w:t>p</w:t>
            </w:r>
            <w:r w:rsidRPr="003B7F3E">
              <w:rPr>
                <w:color w:val="000000" w:themeColor="text1"/>
                <w:spacing w:val="-5"/>
              </w:rPr>
              <w:t>ıl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cak değe</w:t>
            </w:r>
            <w:r w:rsidRPr="003B7F3E">
              <w:rPr>
                <w:color w:val="000000" w:themeColor="text1"/>
                <w:spacing w:val="4"/>
              </w:rPr>
              <w:t>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2"/>
              </w:rPr>
              <w:t>ş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m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</w:rPr>
              <w:t>i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5"/>
              </w:numPr>
              <w:tabs>
                <w:tab w:val="left" w:pos="210"/>
              </w:tabs>
              <w:kinsoku w:val="0"/>
              <w:overflowPunct w:val="0"/>
              <w:spacing w:before="2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Değ</w:t>
            </w:r>
            <w:r w:rsidRPr="003B7F3E">
              <w:rPr>
                <w:color w:val="000000" w:themeColor="text1"/>
                <w:spacing w:val="-3"/>
              </w:rPr>
              <w:t>e</w:t>
            </w:r>
            <w:r w:rsidRPr="003B7F3E">
              <w:rPr>
                <w:color w:val="000000" w:themeColor="text1"/>
              </w:rPr>
              <w:t>r</w:t>
            </w:r>
            <w:r w:rsidRPr="003B7F3E">
              <w:rPr>
                <w:color w:val="000000" w:themeColor="text1"/>
                <w:spacing w:val="-8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 k</w:t>
            </w:r>
            <w:r w:rsidRPr="003B7F3E">
              <w:rPr>
                <w:color w:val="000000" w:themeColor="text1"/>
                <w:spacing w:val="6"/>
              </w:rPr>
              <w:t>o</w:t>
            </w:r>
            <w:r w:rsidRPr="003B7F3E">
              <w:rPr>
                <w:color w:val="000000" w:themeColor="text1"/>
                <w:spacing w:val="-5"/>
              </w:rPr>
              <w:t>mi</w:t>
            </w:r>
            <w:r w:rsidRPr="003B7F3E">
              <w:rPr>
                <w:color w:val="000000" w:themeColor="text1"/>
                <w:spacing w:val="7"/>
              </w:rPr>
              <w:t>s</w:t>
            </w:r>
            <w:r w:rsidRPr="003B7F3E">
              <w:rPr>
                <w:color w:val="000000" w:themeColor="text1"/>
                <w:spacing w:val="-10"/>
              </w:rPr>
              <w:t>y</w:t>
            </w:r>
            <w:r w:rsidRPr="003B7F3E">
              <w:rPr>
                <w:color w:val="000000" w:themeColor="text1"/>
                <w:spacing w:val="9"/>
              </w:rPr>
              <w:t>o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-5"/>
              </w:rPr>
              <w:t>il</w:t>
            </w:r>
            <w:r w:rsidRPr="003B7F3E">
              <w:rPr>
                <w:color w:val="000000" w:themeColor="text1"/>
              </w:rPr>
              <w:t>e sö</w:t>
            </w:r>
            <w:r w:rsidRPr="003B7F3E">
              <w:rPr>
                <w:color w:val="000000" w:themeColor="text1"/>
                <w:spacing w:val="3"/>
              </w:rPr>
              <w:t>z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ü</w:t>
            </w:r>
            <w:r w:rsidRPr="003B7F3E">
              <w:rPr>
                <w:color w:val="000000" w:themeColor="text1"/>
                <w:spacing w:val="2"/>
              </w:rPr>
              <w:t xml:space="preserve"> s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vk</w:t>
            </w:r>
            <w:r w:rsidRPr="003B7F3E">
              <w:rPr>
                <w:color w:val="000000" w:themeColor="text1"/>
                <w:spacing w:val="12"/>
              </w:rPr>
              <w:t>o</w:t>
            </w:r>
            <w:r w:rsidRPr="003B7F3E">
              <w:rPr>
                <w:color w:val="000000" w:themeColor="text1"/>
                <w:spacing w:val="-5"/>
              </w:rPr>
              <w:t>mi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y</w:t>
            </w:r>
            <w:r w:rsidRPr="003B7F3E">
              <w:rPr>
                <w:color w:val="000000" w:themeColor="text1"/>
                <w:spacing w:val="4"/>
              </w:rPr>
              <w:t>o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 ku</w:t>
            </w:r>
            <w:r w:rsidRPr="003B7F3E">
              <w:rPr>
                <w:color w:val="000000" w:themeColor="text1"/>
                <w:spacing w:val="4"/>
              </w:rPr>
              <w:t>ru</w:t>
            </w:r>
            <w:r w:rsidRPr="003B7F3E">
              <w:rPr>
                <w:color w:val="000000" w:themeColor="text1"/>
                <w:spacing w:val="-5"/>
              </w:rPr>
              <w:t>lm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ı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6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11 Mayıs-12 Haziran</w:t>
            </w:r>
          </w:p>
        </w:tc>
      </w:tr>
      <w:tr w:rsidR="0084239D" w:rsidRPr="003B7F3E" w:rsidTr="006C633C">
        <w:trPr>
          <w:trHeight w:hRule="exact" w:val="1118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4"/>
              </w:numPr>
              <w:tabs>
                <w:tab w:val="left" w:pos="210"/>
              </w:tabs>
              <w:kinsoku w:val="0"/>
              <w:overflowPunct w:val="0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Müdür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ükgörevsür</w:t>
            </w:r>
            <w:r w:rsidRPr="003B7F3E">
              <w:rPr>
                <w:color w:val="000000" w:themeColor="text1"/>
                <w:spacing w:val="5"/>
              </w:rPr>
              <w:t>e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</w:rPr>
              <w:t>ıe</w:t>
            </w:r>
            <w:r w:rsidRPr="003B7F3E">
              <w:rPr>
                <w:color w:val="000000" w:themeColor="text1"/>
                <w:spacing w:val="3"/>
              </w:rPr>
              <w:t>ğ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10"/>
              </w:rPr>
              <w:t>t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mku</w:t>
            </w:r>
            <w:r w:rsidRPr="003B7F3E">
              <w:rPr>
                <w:color w:val="000000" w:themeColor="text1"/>
                <w:spacing w:val="4"/>
              </w:rPr>
              <w:t>ru</w:t>
            </w:r>
            <w:r w:rsidRPr="003B7F3E">
              <w:rPr>
                <w:color w:val="000000" w:themeColor="text1"/>
                <w:spacing w:val="-10"/>
              </w:rPr>
              <w:t>m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auza</w:t>
            </w:r>
            <w:r w:rsidRPr="003B7F3E">
              <w:rPr>
                <w:color w:val="000000" w:themeColor="text1"/>
                <w:spacing w:val="3"/>
              </w:rPr>
              <w:t>t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</w:rPr>
              <w:t>a d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urusu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4"/>
              </w:numPr>
              <w:tabs>
                <w:tab w:val="left" w:pos="210"/>
              </w:tabs>
              <w:kinsoku w:val="0"/>
              <w:overflowPunct w:val="0"/>
              <w:spacing w:before="2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B</w:t>
            </w:r>
            <w:r w:rsidRPr="003B7F3E">
              <w:rPr>
                <w:color w:val="000000" w:themeColor="text1"/>
                <w:spacing w:val="-3"/>
              </w:rPr>
              <w:t>a</w:t>
            </w:r>
            <w:r w:rsidRPr="003B7F3E">
              <w:rPr>
                <w:color w:val="000000" w:themeColor="text1"/>
              </w:rPr>
              <w:t>ş</w:t>
            </w:r>
            <w:r w:rsidRPr="003B7F3E">
              <w:rPr>
                <w:color w:val="000000" w:themeColor="text1"/>
                <w:spacing w:val="-7"/>
              </w:rPr>
              <w:t>v</w:t>
            </w:r>
            <w:r w:rsidRPr="003B7F3E">
              <w:rPr>
                <w:color w:val="000000" w:themeColor="text1"/>
              </w:rPr>
              <w:t>ur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6"/>
              </w:rPr>
              <w:t>a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ası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4"/>
              </w:numPr>
              <w:tabs>
                <w:tab w:val="left" w:pos="210"/>
              </w:tabs>
              <w:kinsoku w:val="0"/>
              <w:overflowPunct w:val="0"/>
              <w:spacing w:line="274" w:lineRule="exact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Müdür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ükgörevsür</w:t>
            </w:r>
            <w:r w:rsidRPr="003B7F3E">
              <w:rPr>
                <w:color w:val="000000" w:themeColor="text1"/>
                <w:spacing w:val="5"/>
              </w:rPr>
              <w:t>e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nuza</w:t>
            </w:r>
            <w:r w:rsidRPr="003B7F3E">
              <w:rPr>
                <w:color w:val="000000" w:themeColor="text1"/>
                <w:spacing w:val="8"/>
              </w:rPr>
              <w:t>t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ı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CC1D80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 xml:space="preserve">15 </w:t>
            </w:r>
            <w:r w:rsidR="00CC1D80" w:rsidRPr="003B7F3E">
              <w:rPr>
                <w:color w:val="000000" w:themeColor="text1"/>
              </w:rPr>
              <w:t xml:space="preserve">-19 </w:t>
            </w:r>
            <w:r w:rsidRPr="003B7F3E">
              <w:rPr>
                <w:color w:val="000000" w:themeColor="text1"/>
              </w:rPr>
              <w:t>Haziran</w:t>
            </w:r>
          </w:p>
        </w:tc>
      </w:tr>
      <w:tr w:rsidR="0084239D" w:rsidRPr="003B7F3E" w:rsidTr="006C633C">
        <w:trPr>
          <w:trHeight w:hRule="exact" w:val="1253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7" w:line="190" w:lineRule="exact"/>
              <w:rPr>
                <w:color w:val="000000" w:themeColor="text1"/>
                <w:sz w:val="19"/>
                <w:szCs w:val="19"/>
              </w:rPr>
            </w:pP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3"/>
              </w:numPr>
              <w:tabs>
                <w:tab w:val="left" w:pos="210"/>
              </w:tabs>
              <w:kinsoku w:val="0"/>
              <w:overflowPunct w:val="0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Müdür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ükgörevsür</w:t>
            </w:r>
            <w:r w:rsidRPr="003B7F3E">
              <w:rPr>
                <w:color w:val="000000" w:themeColor="text1"/>
                <w:spacing w:val="5"/>
              </w:rPr>
              <w:t>e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b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şkae</w:t>
            </w:r>
            <w:r w:rsidRPr="003B7F3E">
              <w:rPr>
                <w:color w:val="000000" w:themeColor="text1"/>
                <w:spacing w:val="3"/>
              </w:rPr>
              <w:t>ğ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10"/>
              </w:rPr>
              <w:t>t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mku</w:t>
            </w:r>
            <w:r w:rsidRPr="003B7F3E">
              <w:rPr>
                <w:color w:val="000000" w:themeColor="text1"/>
                <w:spacing w:val="4"/>
              </w:rPr>
              <w:t>ru</w:t>
            </w:r>
            <w:r w:rsidRPr="003B7F3E">
              <w:rPr>
                <w:color w:val="000000" w:themeColor="text1"/>
                <w:spacing w:val="-10"/>
              </w:rPr>
              <w:t>m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</w:rPr>
              <w:t>na uza</w:t>
            </w:r>
            <w:r w:rsidRPr="003B7F3E">
              <w:rPr>
                <w:color w:val="000000" w:themeColor="text1"/>
                <w:spacing w:val="4"/>
              </w:rPr>
              <w:t>t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</w:rPr>
              <w:t>a d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10"/>
              </w:rPr>
              <w:t>y</w:t>
            </w:r>
            <w:r w:rsidRPr="003B7F3E">
              <w:rPr>
                <w:color w:val="000000" w:themeColor="text1"/>
              </w:rPr>
              <w:t>urusu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3"/>
              </w:numPr>
              <w:tabs>
                <w:tab w:val="left" w:pos="210"/>
              </w:tabs>
              <w:kinsoku w:val="0"/>
              <w:overflowPunct w:val="0"/>
              <w:spacing w:line="274" w:lineRule="exact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B</w:t>
            </w:r>
            <w:r w:rsidRPr="003B7F3E">
              <w:rPr>
                <w:color w:val="000000" w:themeColor="text1"/>
                <w:spacing w:val="-3"/>
              </w:rPr>
              <w:t>a</w:t>
            </w:r>
            <w:r w:rsidRPr="003B7F3E">
              <w:rPr>
                <w:color w:val="000000" w:themeColor="text1"/>
              </w:rPr>
              <w:t>ş</w:t>
            </w:r>
            <w:r w:rsidRPr="003B7F3E">
              <w:rPr>
                <w:color w:val="000000" w:themeColor="text1"/>
                <w:spacing w:val="-7"/>
              </w:rPr>
              <w:t>v</w:t>
            </w:r>
            <w:r w:rsidRPr="003B7F3E">
              <w:rPr>
                <w:color w:val="000000" w:themeColor="text1"/>
              </w:rPr>
              <w:t>ur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6"/>
              </w:rPr>
              <w:t>a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ası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3"/>
              </w:numPr>
              <w:tabs>
                <w:tab w:val="left" w:pos="210"/>
              </w:tabs>
              <w:kinsoku w:val="0"/>
              <w:overflowPunct w:val="0"/>
              <w:spacing w:before="2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Müdür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ükgörevsür</w:t>
            </w:r>
            <w:r w:rsidRPr="003B7F3E">
              <w:rPr>
                <w:color w:val="000000" w:themeColor="text1"/>
                <w:spacing w:val="5"/>
              </w:rPr>
              <w:t>e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nuza</w:t>
            </w:r>
            <w:r w:rsidRPr="003B7F3E">
              <w:rPr>
                <w:color w:val="000000" w:themeColor="text1"/>
                <w:spacing w:val="8"/>
              </w:rPr>
              <w:t>t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ı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11"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CC1D80" w:rsidP="00CC1D80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22-26 Haziran</w:t>
            </w:r>
          </w:p>
        </w:tc>
      </w:tr>
      <w:tr w:rsidR="0084239D" w:rsidRPr="003B7F3E" w:rsidTr="000C118B">
        <w:trPr>
          <w:trHeight w:hRule="exact" w:val="151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2"/>
              </w:numPr>
              <w:tabs>
                <w:tab w:val="left" w:pos="210"/>
              </w:tabs>
              <w:kinsoku w:val="0"/>
              <w:overflowPunct w:val="0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Müdür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üğei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k d</w:t>
            </w:r>
            <w:r w:rsidRPr="003B7F3E">
              <w:rPr>
                <w:color w:val="000000" w:themeColor="text1"/>
                <w:spacing w:val="6"/>
              </w:rPr>
              <w:t>e</w:t>
            </w:r>
            <w:r w:rsidRPr="003B7F3E">
              <w:rPr>
                <w:color w:val="000000" w:themeColor="text1"/>
                <w:spacing w:val="-8"/>
              </w:rPr>
              <w:t>f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-5"/>
              </w:rPr>
              <w:t>v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-10"/>
              </w:rPr>
              <w:t>y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ngörev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 d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urusu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2"/>
              </w:numPr>
              <w:tabs>
                <w:tab w:val="left" w:pos="210"/>
              </w:tabs>
              <w:kinsoku w:val="0"/>
              <w:overflowPunct w:val="0"/>
              <w:spacing w:before="2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B</w:t>
            </w:r>
            <w:r w:rsidRPr="003B7F3E">
              <w:rPr>
                <w:color w:val="000000" w:themeColor="text1"/>
                <w:spacing w:val="-3"/>
              </w:rPr>
              <w:t>a</w:t>
            </w:r>
            <w:r w:rsidRPr="003B7F3E">
              <w:rPr>
                <w:color w:val="000000" w:themeColor="text1"/>
              </w:rPr>
              <w:t>ş</w:t>
            </w:r>
            <w:r w:rsidRPr="003B7F3E">
              <w:rPr>
                <w:color w:val="000000" w:themeColor="text1"/>
                <w:spacing w:val="-7"/>
              </w:rPr>
              <w:t>v</w:t>
            </w:r>
            <w:r w:rsidRPr="003B7F3E">
              <w:rPr>
                <w:color w:val="000000" w:themeColor="text1"/>
              </w:rPr>
              <w:t>ur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6"/>
              </w:rPr>
              <w:t>a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ası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2"/>
              </w:numPr>
              <w:tabs>
                <w:tab w:val="left" w:pos="210"/>
              </w:tabs>
              <w:kinsoku w:val="0"/>
              <w:overflowPunct w:val="0"/>
              <w:spacing w:line="274" w:lineRule="exact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Değ</w:t>
            </w:r>
            <w:r w:rsidRPr="003B7F3E">
              <w:rPr>
                <w:color w:val="000000" w:themeColor="text1"/>
                <w:spacing w:val="-3"/>
              </w:rPr>
              <w:t>e</w:t>
            </w:r>
            <w:r w:rsidRPr="003B7F3E">
              <w:rPr>
                <w:color w:val="000000" w:themeColor="text1"/>
              </w:rPr>
              <w:t>r</w:t>
            </w:r>
            <w:r w:rsidRPr="003B7F3E">
              <w:rPr>
                <w:color w:val="000000" w:themeColor="text1"/>
                <w:spacing w:val="-8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2"/>
              </w:rPr>
              <w:t>ş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m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 s</w:t>
            </w:r>
            <w:r w:rsidRPr="003B7F3E">
              <w:rPr>
                <w:color w:val="000000" w:themeColor="text1"/>
                <w:spacing w:val="5"/>
              </w:rPr>
              <w:t>o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3"/>
              </w:rPr>
              <w:t>ç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</w:rPr>
              <w:t>ıl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</w:rPr>
              <w:t>ası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2"/>
              </w:numPr>
              <w:tabs>
                <w:tab w:val="left" w:pos="210"/>
              </w:tabs>
              <w:kinsoku w:val="0"/>
              <w:overflowPunct w:val="0"/>
              <w:spacing w:before="2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Değ</w:t>
            </w:r>
            <w:r w:rsidRPr="003B7F3E">
              <w:rPr>
                <w:color w:val="000000" w:themeColor="text1"/>
                <w:spacing w:val="-3"/>
              </w:rPr>
              <w:t>e</w:t>
            </w:r>
            <w:r w:rsidRPr="003B7F3E">
              <w:rPr>
                <w:color w:val="000000" w:themeColor="text1"/>
              </w:rPr>
              <w:t>r</w:t>
            </w:r>
            <w:r w:rsidRPr="003B7F3E">
              <w:rPr>
                <w:color w:val="000000" w:themeColor="text1"/>
                <w:spacing w:val="-8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 s</w:t>
            </w:r>
            <w:r w:rsidRPr="003B7F3E">
              <w:rPr>
                <w:color w:val="000000" w:themeColor="text1"/>
                <w:spacing w:val="4"/>
              </w:rPr>
              <w:t>o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3"/>
              </w:rPr>
              <w:t>ç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nd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ur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lm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ı</w:t>
            </w:r>
          </w:p>
          <w:p w:rsidR="0084239D" w:rsidRPr="003B7F3E" w:rsidRDefault="0084239D" w:rsidP="000C118B">
            <w:pPr>
              <w:pStyle w:val="ListeParagraf"/>
              <w:tabs>
                <w:tab w:val="left" w:pos="210"/>
              </w:tabs>
              <w:kinsoku w:val="0"/>
              <w:overflowPunct w:val="0"/>
              <w:spacing w:before="2"/>
              <w:ind w:left="210"/>
              <w:rPr>
                <w:color w:val="000000" w:themeColor="text1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17"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CC1D80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29Haziran</w:t>
            </w:r>
            <w:r w:rsidR="0084239D" w:rsidRPr="003B7F3E">
              <w:rPr>
                <w:color w:val="000000" w:themeColor="text1"/>
              </w:rPr>
              <w:t>-</w:t>
            </w:r>
            <w:r w:rsidRPr="003B7F3E">
              <w:rPr>
                <w:color w:val="000000" w:themeColor="text1"/>
              </w:rPr>
              <w:t>1</w:t>
            </w:r>
            <w:r w:rsidR="000C118B" w:rsidRPr="003B7F3E">
              <w:rPr>
                <w:color w:val="000000" w:themeColor="text1"/>
              </w:rPr>
              <w:t>0</w:t>
            </w:r>
            <w:r w:rsidR="0084239D" w:rsidRPr="003B7F3E">
              <w:rPr>
                <w:color w:val="000000" w:themeColor="text1"/>
              </w:rPr>
              <w:t xml:space="preserve"> Temmuz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</w:p>
        </w:tc>
      </w:tr>
      <w:tr w:rsidR="0084239D" w:rsidRPr="003B7F3E" w:rsidTr="006C633C">
        <w:trPr>
          <w:trHeight w:hRule="exact" w:val="84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1"/>
              </w:numPr>
              <w:tabs>
                <w:tab w:val="left" w:pos="210"/>
              </w:tabs>
              <w:kinsoku w:val="0"/>
              <w:overflowPunct w:val="0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Söz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</w:t>
            </w:r>
            <w:r w:rsidRPr="003B7F3E">
              <w:rPr>
                <w:color w:val="000000" w:themeColor="text1"/>
                <w:spacing w:val="2"/>
              </w:rPr>
              <w:t xml:space="preserve"> s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vd</w:t>
            </w:r>
            <w:r w:rsidRPr="003B7F3E">
              <w:rPr>
                <w:color w:val="000000" w:themeColor="text1"/>
                <w:spacing w:val="7"/>
              </w:rPr>
              <w:t>u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urusu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1"/>
              </w:numPr>
              <w:tabs>
                <w:tab w:val="left" w:pos="210"/>
              </w:tabs>
              <w:kinsoku w:val="0"/>
              <w:overflowPunct w:val="0"/>
              <w:spacing w:line="274" w:lineRule="exact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Söz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 xml:space="preserve">ü </w:t>
            </w:r>
            <w:r w:rsidRPr="003B7F3E">
              <w:rPr>
                <w:color w:val="000000" w:themeColor="text1"/>
                <w:spacing w:val="5"/>
              </w:rPr>
              <w:t>s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v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0C118B" w:rsidP="000C118B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13</w:t>
            </w:r>
            <w:r w:rsidR="00CC1D80" w:rsidRPr="003B7F3E">
              <w:rPr>
                <w:color w:val="000000" w:themeColor="text1"/>
              </w:rPr>
              <w:t>-2</w:t>
            </w:r>
            <w:r w:rsidRPr="003B7F3E">
              <w:rPr>
                <w:color w:val="000000" w:themeColor="text1"/>
              </w:rPr>
              <w:t>7</w:t>
            </w:r>
            <w:r w:rsidR="00CC1D80" w:rsidRPr="003B7F3E">
              <w:rPr>
                <w:color w:val="000000" w:themeColor="text1"/>
              </w:rPr>
              <w:t xml:space="preserve"> Temmuz</w:t>
            </w:r>
          </w:p>
        </w:tc>
      </w:tr>
      <w:tr w:rsidR="0084239D" w:rsidRPr="003B7F3E" w:rsidTr="006C633C">
        <w:trPr>
          <w:trHeight w:hRule="exact" w:val="712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Sö</w:t>
            </w:r>
            <w:r w:rsidRPr="003B7F3E">
              <w:rPr>
                <w:color w:val="000000" w:themeColor="text1"/>
                <w:spacing w:val="4"/>
              </w:rPr>
              <w:t>z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 xml:space="preserve">ü </w:t>
            </w:r>
            <w:r w:rsidRPr="003B7F3E">
              <w:rPr>
                <w:color w:val="000000" w:themeColor="text1"/>
                <w:spacing w:val="5"/>
              </w:rPr>
              <w:t>s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vs</w:t>
            </w:r>
            <w:r w:rsidRPr="003B7F3E">
              <w:rPr>
                <w:color w:val="000000" w:themeColor="text1"/>
                <w:spacing w:val="5"/>
              </w:rPr>
              <w:t>o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3"/>
              </w:rPr>
              <w:t>ç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nd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ur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lm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ı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0C118B" w:rsidP="00CC1D80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28</w:t>
            </w:r>
            <w:r w:rsidR="0084239D" w:rsidRPr="003B7F3E">
              <w:rPr>
                <w:color w:val="000000" w:themeColor="text1"/>
              </w:rPr>
              <w:t>-</w:t>
            </w:r>
            <w:r w:rsidRPr="003B7F3E">
              <w:rPr>
                <w:color w:val="000000" w:themeColor="text1"/>
              </w:rPr>
              <w:t>29</w:t>
            </w:r>
            <w:r w:rsidR="00CC1D80" w:rsidRPr="003B7F3E">
              <w:rPr>
                <w:color w:val="000000" w:themeColor="text1"/>
              </w:rPr>
              <w:t>Temmuz</w:t>
            </w:r>
          </w:p>
        </w:tc>
      </w:tr>
      <w:tr w:rsidR="0084239D" w:rsidRPr="003B7F3E" w:rsidTr="006C633C">
        <w:trPr>
          <w:trHeight w:hRule="exact" w:val="69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Sö</w:t>
            </w:r>
            <w:r w:rsidRPr="003B7F3E">
              <w:rPr>
                <w:color w:val="000000" w:themeColor="text1"/>
                <w:spacing w:val="4"/>
              </w:rPr>
              <w:t>z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 xml:space="preserve">ü </w:t>
            </w:r>
            <w:r w:rsidRPr="003B7F3E">
              <w:rPr>
                <w:color w:val="000000" w:themeColor="text1"/>
                <w:spacing w:val="5"/>
              </w:rPr>
              <w:t>s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vs</w:t>
            </w:r>
            <w:r w:rsidRPr="003B7F3E">
              <w:rPr>
                <w:color w:val="000000" w:themeColor="text1"/>
                <w:spacing w:val="5"/>
              </w:rPr>
              <w:t>o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3"/>
              </w:rPr>
              <w:t>ç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na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10"/>
              </w:rPr>
              <w:t>t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</w:rPr>
              <w:t>raz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CC1D80" w:rsidP="00CC1D80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03</w:t>
            </w:r>
            <w:r w:rsidR="0084239D" w:rsidRPr="003B7F3E">
              <w:rPr>
                <w:color w:val="000000" w:themeColor="text1"/>
              </w:rPr>
              <w:t>-</w:t>
            </w:r>
            <w:r w:rsidRPr="003B7F3E">
              <w:rPr>
                <w:color w:val="000000" w:themeColor="text1"/>
              </w:rPr>
              <w:t>07</w:t>
            </w:r>
            <w:r w:rsidR="0084239D" w:rsidRPr="003B7F3E">
              <w:rPr>
                <w:color w:val="000000" w:themeColor="text1"/>
              </w:rPr>
              <w:t xml:space="preserve"> Ağustos</w:t>
            </w:r>
          </w:p>
        </w:tc>
      </w:tr>
      <w:tr w:rsidR="0084239D" w:rsidRPr="003B7F3E" w:rsidTr="006C633C">
        <w:trPr>
          <w:trHeight w:hRule="exact" w:val="70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İ</w:t>
            </w:r>
            <w:r w:rsidRPr="003B7F3E">
              <w:rPr>
                <w:color w:val="000000" w:themeColor="text1"/>
                <w:spacing w:val="6"/>
              </w:rPr>
              <w:t>t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</w:rPr>
              <w:t>ra</w:t>
            </w:r>
            <w:r w:rsidRPr="003B7F3E">
              <w:rPr>
                <w:color w:val="000000" w:themeColor="text1"/>
                <w:spacing w:val="4"/>
              </w:rPr>
              <w:t>z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ndeğe</w:t>
            </w:r>
            <w:r w:rsidRPr="003B7F3E">
              <w:rPr>
                <w:color w:val="000000" w:themeColor="text1"/>
                <w:spacing w:val="4"/>
              </w:rPr>
              <w:t>r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</w:rPr>
              <w:t>il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</w:rPr>
              <w:t>esi</w:t>
            </w:r>
            <w:r w:rsidRPr="003B7F3E">
              <w:rPr>
                <w:color w:val="000000" w:themeColor="text1"/>
                <w:spacing w:val="-5"/>
              </w:rPr>
              <w:t>v</w:t>
            </w:r>
            <w:r w:rsidRPr="003B7F3E">
              <w:rPr>
                <w:color w:val="000000" w:themeColor="text1"/>
              </w:rPr>
              <w:t>e s</w:t>
            </w:r>
            <w:r w:rsidRPr="003B7F3E">
              <w:rPr>
                <w:color w:val="000000" w:themeColor="text1"/>
                <w:spacing w:val="4"/>
              </w:rPr>
              <w:t>o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3"/>
              </w:rPr>
              <w:t>ç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nd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  <w:spacing w:val="-5"/>
              </w:rPr>
              <w:t>lm</w:t>
            </w:r>
            <w:r w:rsidRPr="003B7F3E">
              <w:rPr>
                <w:color w:val="000000" w:themeColor="text1"/>
              </w:rPr>
              <w:t>ası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CC1D80" w:rsidP="00CC1D80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10-14</w:t>
            </w:r>
            <w:r w:rsidR="0084239D" w:rsidRPr="003B7F3E">
              <w:rPr>
                <w:color w:val="000000" w:themeColor="text1"/>
              </w:rPr>
              <w:t xml:space="preserve"> Ağustos</w:t>
            </w:r>
          </w:p>
        </w:tc>
      </w:tr>
      <w:tr w:rsidR="0084239D" w:rsidRPr="003B7F3E" w:rsidTr="006C633C">
        <w:trPr>
          <w:trHeight w:hRule="exact" w:val="71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Müdü</w:t>
            </w:r>
            <w:r w:rsidRPr="003B7F3E">
              <w:rPr>
                <w:color w:val="000000" w:themeColor="text1"/>
                <w:spacing w:val="4"/>
              </w:rPr>
              <w:t>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üğe</w:t>
            </w:r>
            <w:r w:rsidRPr="003B7F3E">
              <w:rPr>
                <w:color w:val="000000" w:themeColor="text1"/>
                <w:spacing w:val="-5"/>
              </w:rPr>
              <w:t>il</w:t>
            </w:r>
            <w:r w:rsidRPr="003B7F3E">
              <w:rPr>
                <w:color w:val="000000" w:themeColor="text1"/>
              </w:rPr>
              <w:t>k d</w:t>
            </w:r>
            <w:r w:rsidRPr="003B7F3E">
              <w:rPr>
                <w:color w:val="000000" w:themeColor="text1"/>
                <w:spacing w:val="6"/>
              </w:rPr>
              <w:t>e</w:t>
            </w:r>
            <w:r w:rsidRPr="003B7F3E">
              <w:rPr>
                <w:color w:val="000000" w:themeColor="text1"/>
                <w:spacing w:val="-4"/>
              </w:rPr>
              <w:t>f</w:t>
            </w:r>
            <w:r w:rsidRPr="003B7F3E">
              <w:rPr>
                <w:color w:val="000000" w:themeColor="text1"/>
              </w:rPr>
              <w:t>a ve</w:t>
            </w:r>
            <w:r w:rsidRPr="003B7F3E">
              <w:rPr>
                <w:color w:val="000000" w:themeColor="text1"/>
                <w:spacing w:val="-10"/>
              </w:rPr>
              <w:t>y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d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ngör</w:t>
            </w:r>
            <w:r w:rsidRPr="003B7F3E">
              <w:rPr>
                <w:color w:val="000000" w:themeColor="text1"/>
                <w:spacing w:val="5"/>
              </w:rPr>
              <w:t>e</w:t>
            </w:r>
            <w:r w:rsidRPr="003B7F3E">
              <w:rPr>
                <w:color w:val="000000" w:themeColor="text1"/>
              </w:rPr>
              <w:t>v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CC1D80" w:rsidP="00CC1D80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1</w:t>
            </w:r>
            <w:r w:rsidR="0084239D" w:rsidRPr="003B7F3E">
              <w:rPr>
                <w:color w:val="000000" w:themeColor="text1"/>
              </w:rPr>
              <w:t>7-</w:t>
            </w:r>
            <w:r w:rsidRPr="003B7F3E">
              <w:rPr>
                <w:color w:val="000000" w:themeColor="text1"/>
              </w:rPr>
              <w:t>2</w:t>
            </w:r>
            <w:r w:rsidR="0084239D" w:rsidRPr="003B7F3E">
              <w:rPr>
                <w:color w:val="000000" w:themeColor="text1"/>
              </w:rPr>
              <w:t xml:space="preserve">1 </w:t>
            </w:r>
            <w:r w:rsidRPr="003B7F3E">
              <w:rPr>
                <w:color w:val="000000" w:themeColor="text1"/>
              </w:rPr>
              <w:t>Ağustos</w:t>
            </w:r>
          </w:p>
        </w:tc>
      </w:tr>
      <w:tr w:rsidR="0084239D" w:rsidRPr="003B7F3E" w:rsidTr="006C633C">
        <w:trPr>
          <w:trHeight w:hRule="exact" w:val="852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 xml:space="preserve">Müdür </w:t>
            </w:r>
            <w:r w:rsidRPr="003B7F3E">
              <w:rPr>
                <w:color w:val="000000" w:themeColor="text1"/>
                <w:spacing w:val="-3"/>
              </w:rPr>
              <w:t>b</w:t>
            </w:r>
            <w:r w:rsidRPr="003B7F3E">
              <w:rPr>
                <w:color w:val="000000" w:themeColor="text1"/>
              </w:rPr>
              <w:t>aş</w:t>
            </w:r>
            <w:r w:rsidRPr="003B7F3E">
              <w:rPr>
                <w:color w:val="000000" w:themeColor="text1"/>
                <w:spacing w:val="-4"/>
              </w:rPr>
              <w:t>y</w:t>
            </w:r>
            <w:r w:rsidRPr="003B7F3E">
              <w:rPr>
                <w:color w:val="000000" w:themeColor="text1"/>
              </w:rPr>
              <w:t>ar</w:t>
            </w:r>
            <w:r w:rsidRPr="003B7F3E">
              <w:rPr>
                <w:color w:val="000000" w:themeColor="text1"/>
                <w:spacing w:val="5"/>
              </w:rPr>
              <w:t>d</w:t>
            </w:r>
            <w:r w:rsidRPr="003B7F3E">
              <w:rPr>
                <w:color w:val="000000" w:themeColor="text1"/>
              </w:rPr>
              <w:t>ı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  <w:spacing w:val="3"/>
              </w:rPr>
              <w:t>c</w:t>
            </w:r>
            <w:r w:rsidRPr="003B7F3E">
              <w:rPr>
                <w:color w:val="000000" w:themeColor="text1"/>
              </w:rPr>
              <w:t>ıl</w:t>
            </w:r>
            <w:r w:rsidRPr="003B7F3E">
              <w:rPr>
                <w:color w:val="000000" w:themeColor="text1"/>
                <w:spacing w:val="-4"/>
              </w:rPr>
              <w:t>ı</w:t>
            </w:r>
            <w:r w:rsidRPr="003B7F3E">
              <w:rPr>
                <w:color w:val="000000" w:themeColor="text1"/>
                <w:spacing w:val="4"/>
              </w:rPr>
              <w:t>ğ</w:t>
            </w:r>
            <w:r w:rsidRPr="003B7F3E">
              <w:rPr>
                <w:color w:val="000000" w:themeColor="text1"/>
              </w:rPr>
              <w:t>ı</w:t>
            </w:r>
            <w:r w:rsidRPr="003B7F3E">
              <w:rPr>
                <w:color w:val="000000" w:themeColor="text1"/>
                <w:spacing w:val="-5"/>
              </w:rPr>
              <w:t>v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üdür</w:t>
            </w:r>
            <w:r w:rsidRPr="003B7F3E">
              <w:rPr>
                <w:color w:val="000000" w:themeColor="text1"/>
                <w:spacing w:val="-10"/>
              </w:rPr>
              <w:t>y</w:t>
            </w:r>
            <w:r w:rsidRPr="003B7F3E">
              <w:rPr>
                <w:color w:val="000000" w:themeColor="text1"/>
              </w:rPr>
              <w:t>ar</w:t>
            </w:r>
            <w:r w:rsidRPr="003B7F3E">
              <w:rPr>
                <w:color w:val="000000" w:themeColor="text1"/>
                <w:spacing w:val="5"/>
              </w:rPr>
              <w:t>d</w:t>
            </w:r>
            <w:r w:rsidRPr="003B7F3E">
              <w:rPr>
                <w:color w:val="000000" w:themeColor="text1"/>
                <w:spacing w:val="-5"/>
              </w:rPr>
              <w:t>ım</w:t>
            </w:r>
            <w:r w:rsidRPr="003B7F3E">
              <w:rPr>
                <w:color w:val="000000" w:themeColor="text1"/>
                <w:spacing w:val="3"/>
              </w:rPr>
              <w:t>c</w:t>
            </w:r>
            <w:r w:rsidRPr="003B7F3E">
              <w:rPr>
                <w:color w:val="000000" w:themeColor="text1"/>
              </w:rPr>
              <w:t>ıl</w:t>
            </w:r>
            <w:r w:rsidRPr="003B7F3E">
              <w:rPr>
                <w:color w:val="000000" w:themeColor="text1"/>
                <w:spacing w:val="-4"/>
              </w:rPr>
              <w:t>ı</w:t>
            </w:r>
            <w:r w:rsidRPr="003B7F3E">
              <w:rPr>
                <w:color w:val="000000" w:themeColor="text1"/>
                <w:spacing w:val="4"/>
              </w:rPr>
              <w:t>ğ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 xml:space="preserve">na </w:t>
            </w:r>
            <w:r w:rsidRPr="003B7F3E">
              <w:rPr>
                <w:color w:val="000000" w:themeColor="text1"/>
                <w:spacing w:val="6"/>
              </w:rPr>
              <w:t>g</w:t>
            </w:r>
            <w:r w:rsidRPr="003B7F3E">
              <w:rPr>
                <w:color w:val="000000" w:themeColor="text1"/>
              </w:rPr>
              <w:t>örev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0E4F49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19 Haziran</w:t>
            </w:r>
            <w:r w:rsidR="0084239D" w:rsidRPr="003B7F3E">
              <w:rPr>
                <w:color w:val="000000" w:themeColor="text1"/>
                <w:spacing w:val="1"/>
              </w:rPr>
              <w:t>-</w:t>
            </w:r>
            <w:r w:rsidRPr="003B7F3E">
              <w:rPr>
                <w:color w:val="000000" w:themeColor="text1"/>
                <w:spacing w:val="1"/>
              </w:rPr>
              <w:t>29 Ağustos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</w:p>
        </w:tc>
      </w:tr>
    </w:tbl>
    <w:p w:rsidR="0084239D" w:rsidRPr="003B7F3E" w:rsidRDefault="0084239D" w:rsidP="0084239D">
      <w:pPr>
        <w:rPr>
          <w:color w:val="000000" w:themeColor="text1"/>
        </w:rPr>
      </w:pPr>
    </w:p>
    <w:p w:rsidR="00EA2C49" w:rsidRPr="003B7F3E" w:rsidRDefault="00EA2C49">
      <w:pPr>
        <w:rPr>
          <w:color w:val="000000" w:themeColor="text1"/>
        </w:rPr>
      </w:pPr>
    </w:p>
    <w:sectPr w:rsidR="00EA2C49" w:rsidRPr="003B7F3E" w:rsidSect="00606C20">
      <w:pgSz w:w="11906" w:h="16840"/>
      <w:pgMar w:top="1020" w:right="840" w:bottom="280" w:left="1260" w:header="738" w:footer="0" w:gutter="0"/>
      <w:cols w:space="708" w:equalWidth="0">
        <w:col w:w="9806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7DE" w:rsidRDefault="006307DE" w:rsidP="00606C20">
      <w:r>
        <w:separator/>
      </w:r>
    </w:p>
  </w:endnote>
  <w:endnote w:type="continuationSeparator" w:id="0">
    <w:p w:rsidR="006307DE" w:rsidRDefault="006307DE" w:rsidP="0060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7DE" w:rsidRDefault="006307DE" w:rsidP="00606C20">
      <w:r>
        <w:separator/>
      </w:r>
    </w:p>
  </w:footnote>
  <w:footnote w:type="continuationSeparator" w:id="0">
    <w:p w:rsidR="006307DE" w:rsidRDefault="006307DE" w:rsidP="00606C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C76" w:rsidRDefault="00CB7E54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1" locked="0" layoutInCell="0" allowOverlap="1">
              <wp:simplePos x="0" y="0"/>
              <wp:positionH relativeFrom="page">
                <wp:posOffset>880745</wp:posOffset>
              </wp:positionH>
              <wp:positionV relativeFrom="page">
                <wp:posOffset>644524</wp:posOffset>
              </wp:positionV>
              <wp:extent cx="6068060" cy="0"/>
              <wp:effectExtent l="0" t="0" r="27940" b="19050"/>
              <wp:wrapNone/>
              <wp:docPr id="2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68060" cy="0"/>
                      </a:xfrm>
                      <a:custGeom>
                        <a:avLst/>
                        <a:gdLst>
                          <a:gd name="T0" fmla="*/ 0 w 9557"/>
                          <a:gd name="T1" fmla="*/ 0 h 20"/>
                          <a:gd name="T2" fmla="*/ 9557 w 9557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557" h="20">
                            <a:moveTo>
                              <a:pt x="0" y="0"/>
                            </a:moveTo>
                            <a:lnTo>
                              <a:pt x="9557" y="0"/>
                            </a:lnTo>
                          </a:path>
                        </a:pathLst>
                      </a:custGeom>
                      <a:noFill/>
                      <a:ln w="10414">
                        <a:solidFill>
                          <a:srgbClr val="6224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" o:spid="_x0000_s1026" style="position:absolute;margin-left:69.35pt;margin-top:50.75pt;width:477.8pt;height:0;z-index:-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;v-text-anchor:top" coordsize="95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" o:allowincell="f" path="m,l9557,e" filled="f" strokecolor="#622423" strokeweight=".82pt">
              <v:path arrowok="t" o:connecttype="custom" o:connectlocs="0,0;606806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1090930</wp:posOffset>
              </wp:positionH>
              <wp:positionV relativeFrom="page">
                <wp:posOffset>455930</wp:posOffset>
              </wp:positionV>
              <wp:extent cx="5649595" cy="177800"/>
              <wp:effectExtent l="0" t="0" r="8255" b="1270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95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C76" w:rsidRDefault="00592C76">
                          <w:pPr>
                            <w:pStyle w:val="GvdeMetni"/>
                            <w:kinsoku w:val="0"/>
                            <w:overflowPunct w:val="0"/>
                            <w:spacing w:line="265" w:lineRule="exact"/>
                            <w:ind w:left="20"/>
                          </w:pP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t>l</w:t>
                          </w:r>
                          <w:r>
                            <w:rPr>
                              <w:spacing w:val="-4"/>
                            </w:rPr>
                            <w:t>l</w:t>
                          </w:r>
                          <w:r>
                            <w:t>îE</w:t>
                          </w:r>
                          <w:r>
                            <w:rPr>
                              <w:spacing w:val="6"/>
                            </w:rPr>
                            <w:t>ğ</w:t>
                          </w:r>
                          <w:r>
                            <w:rPr>
                              <w:spacing w:val="-10"/>
                            </w:rPr>
                            <w:t>i</w:t>
                          </w:r>
                          <w:r>
                            <w:rPr>
                              <w:spacing w:val="10"/>
                            </w:rPr>
                            <w:t>t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t>m</w:t>
                          </w:r>
                          <w:r>
                            <w:rPr>
                              <w:spacing w:val="3"/>
                            </w:rPr>
                            <w:t>B</w:t>
                          </w:r>
                          <w:r>
                            <w:t>ak</w:t>
                          </w:r>
                          <w:r>
                            <w:rPr>
                              <w:spacing w:val="2"/>
                            </w:rPr>
                            <w:t>a</w:t>
                          </w:r>
                          <w:r>
                            <w:t>nl</w:t>
                          </w:r>
                          <w:r>
                            <w:rPr>
                              <w:spacing w:val="-4"/>
                            </w:rPr>
                            <w:t>ı</w:t>
                          </w:r>
                          <w:r>
                            <w:rPr>
                              <w:spacing w:val="4"/>
                            </w:rPr>
                            <w:t>ğ</w:t>
                          </w:r>
                          <w:r>
                            <w:rPr>
                              <w:spacing w:val="-5"/>
                            </w:rPr>
                            <w:t>ı</w:t>
                          </w:r>
                          <w:r>
                            <w:t>na Ba</w:t>
                          </w:r>
                          <w:r>
                            <w:rPr>
                              <w:spacing w:val="3"/>
                            </w:rPr>
                            <w:t>ğ</w:t>
                          </w:r>
                          <w:r>
                            <w:rPr>
                              <w:spacing w:val="-5"/>
                            </w:rPr>
                            <w:t>l</w:t>
                          </w:r>
                          <w:r>
                            <w:t>ıE</w:t>
                          </w:r>
                          <w:r>
                            <w:rPr>
                              <w:spacing w:val="6"/>
                            </w:rPr>
                            <w:t>ğ</w:t>
                          </w:r>
                          <w:r>
                            <w:rPr>
                              <w:spacing w:val="-10"/>
                            </w:rPr>
                            <w:t>i</w:t>
                          </w:r>
                          <w:r>
                            <w:rPr>
                              <w:spacing w:val="10"/>
                            </w:rPr>
                            <w:t>t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t>m</w:t>
                          </w:r>
                          <w:r>
                            <w:rPr>
                              <w:spacing w:val="-6"/>
                            </w:rPr>
                            <w:t>K</w:t>
                          </w:r>
                          <w:r>
                            <w:t>ur</w:t>
                          </w:r>
                          <w:r>
                            <w:rPr>
                              <w:spacing w:val="6"/>
                            </w:rPr>
                            <w:t>u</w:t>
                          </w:r>
                          <w:r>
                            <w:rPr>
                              <w:spacing w:val="-5"/>
                            </w:rPr>
                            <w:t>ml</w:t>
                          </w:r>
                          <w:r>
                            <w:t>a</w:t>
                          </w:r>
                          <w:r>
                            <w:rPr>
                              <w:spacing w:val="5"/>
                            </w:rPr>
                            <w:t>r</w:t>
                          </w:r>
                          <w:r>
                            <w:t>ıYö</w:t>
                          </w:r>
                          <w:r>
                            <w:rPr>
                              <w:spacing w:val="-6"/>
                            </w:rPr>
                            <w:t>n</w:t>
                          </w:r>
                          <w:r>
                            <w:t>e</w:t>
                          </w:r>
                          <w:r>
                            <w:rPr>
                              <w:spacing w:val="9"/>
                            </w:rPr>
                            <w:t>t</w:t>
                          </w:r>
                          <w:r>
                            <w:rPr>
                              <w:spacing w:val="-10"/>
                            </w:rPr>
                            <w:t>i</w:t>
                          </w:r>
                          <w:r>
                            <w:rPr>
                              <w:spacing w:val="3"/>
                            </w:rPr>
                            <w:t>c</w:t>
                          </w:r>
                          <w:r>
                            <w:t>i</w:t>
                          </w:r>
                          <w:r>
                            <w:rPr>
                              <w:spacing w:val="-4"/>
                            </w:rPr>
                            <w:t>l</w:t>
                          </w:r>
                          <w:r>
                            <w:t>e</w:t>
                          </w:r>
                          <w:r>
                            <w:rPr>
                              <w:spacing w:val="5"/>
                            </w:rPr>
                            <w:t>r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rPr>
                              <w:spacing w:val="4"/>
                            </w:rPr>
                            <w:t>n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t>nGö</w:t>
                          </w:r>
                          <w:r>
                            <w:rPr>
                              <w:spacing w:val="3"/>
                            </w:rPr>
                            <w:t>re</w:t>
                          </w:r>
                          <w:r>
                            <w:t>v</w:t>
                          </w:r>
                          <w:r>
                            <w:rPr>
                              <w:spacing w:val="-5"/>
                            </w:rPr>
                            <w:t>l</w:t>
                          </w:r>
                          <w:r>
                            <w:rPr>
                              <w:spacing w:val="3"/>
                            </w:rPr>
                            <w:t>e</w:t>
                          </w:r>
                          <w:r>
                            <w:rPr>
                              <w:spacing w:val="-5"/>
                            </w:rPr>
                            <w:t>n</w:t>
                          </w:r>
                          <w:r>
                            <w:rPr>
                              <w:spacing w:val="4"/>
                            </w:rPr>
                            <w:t>d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rPr>
                              <w:spacing w:val="6"/>
                            </w:rPr>
                            <w:t>r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t>l</w:t>
                          </w:r>
                          <w:r>
                            <w:rPr>
                              <w:spacing w:val="-4"/>
                            </w:rPr>
                            <w:t>m</w:t>
                          </w:r>
                          <w:r>
                            <w:t>eKı</w:t>
                          </w:r>
                          <w:r>
                            <w:rPr>
                              <w:spacing w:val="-5"/>
                            </w:rPr>
                            <w:t>l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rPr>
                              <w:spacing w:val="-5"/>
                            </w:rPr>
                            <w:t>v</w:t>
                          </w:r>
                          <w:r>
                            <w:t>uzu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margin-left:85.9pt;margin-top:35.9pt;width:444.8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OpsAIAAKk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" o:allowincell="f" filled="f" stroked="f">
              <v:textbox inset="0,0,0,0">
                <w:txbxContent>
                  <w:p w:rsidR="00592C76" w:rsidRDefault="00592C76">
                    <w:pPr>
                      <w:pStyle w:val="GvdeMetni"/>
                      <w:kinsoku w:val="0"/>
                      <w:overflowPunct w:val="0"/>
                      <w:spacing w:line="265" w:lineRule="exact"/>
                      <w:ind w:left="20"/>
                    </w:pP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t>l</w:t>
                    </w:r>
                    <w:r>
                      <w:rPr>
                        <w:spacing w:val="-4"/>
                      </w:rPr>
                      <w:t>l</w:t>
                    </w:r>
                    <w:r>
                      <w:t>îE</w:t>
                    </w:r>
                    <w:r>
                      <w:rPr>
                        <w:spacing w:val="6"/>
                      </w:rPr>
                      <w:t>ğ</w:t>
                    </w:r>
                    <w:r>
                      <w:rPr>
                        <w:spacing w:val="-10"/>
                      </w:rPr>
                      <w:t>i</w:t>
                    </w:r>
                    <w:r>
                      <w:rPr>
                        <w:spacing w:val="10"/>
                      </w:rPr>
                      <w:t>t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t>m</w:t>
                    </w:r>
                    <w:r>
                      <w:rPr>
                        <w:spacing w:val="3"/>
                      </w:rPr>
                      <w:t>B</w:t>
                    </w:r>
                    <w:r>
                      <w:t>ak</w:t>
                    </w:r>
                    <w:r>
                      <w:rPr>
                        <w:spacing w:val="2"/>
                      </w:rPr>
                      <w:t>a</w:t>
                    </w:r>
                    <w:r>
                      <w:t>nl</w:t>
                    </w:r>
                    <w:r>
                      <w:rPr>
                        <w:spacing w:val="-4"/>
                      </w:rPr>
                      <w:t>ı</w:t>
                    </w:r>
                    <w:r>
                      <w:rPr>
                        <w:spacing w:val="4"/>
                      </w:rPr>
                      <w:t>ğ</w:t>
                    </w:r>
                    <w:r>
                      <w:rPr>
                        <w:spacing w:val="-5"/>
                      </w:rPr>
                      <w:t>ı</w:t>
                    </w:r>
                    <w:r>
                      <w:t>na Ba</w:t>
                    </w:r>
                    <w:r>
                      <w:rPr>
                        <w:spacing w:val="3"/>
                      </w:rPr>
                      <w:t>ğ</w:t>
                    </w:r>
                    <w:r>
                      <w:rPr>
                        <w:spacing w:val="-5"/>
                      </w:rPr>
                      <w:t>l</w:t>
                    </w:r>
                    <w:r>
                      <w:t>ıE</w:t>
                    </w:r>
                    <w:r>
                      <w:rPr>
                        <w:spacing w:val="6"/>
                      </w:rPr>
                      <w:t>ğ</w:t>
                    </w:r>
                    <w:r>
                      <w:rPr>
                        <w:spacing w:val="-10"/>
                      </w:rPr>
                      <w:t>i</w:t>
                    </w:r>
                    <w:r>
                      <w:rPr>
                        <w:spacing w:val="10"/>
                      </w:rPr>
                      <w:t>t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t>m</w:t>
                    </w:r>
                    <w:r>
                      <w:rPr>
                        <w:spacing w:val="-6"/>
                      </w:rPr>
                      <w:t>K</w:t>
                    </w:r>
                    <w:r>
                      <w:t>ur</w:t>
                    </w:r>
                    <w:r>
                      <w:rPr>
                        <w:spacing w:val="6"/>
                      </w:rPr>
                      <w:t>u</w:t>
                    </w:r>
                    <w:r>
                      <w:rPr>
                        <w:spacing w:val="-5"/>
                      </w:rPr>
                      <w:t>ml</w:t>
                    </w:r>
                    <w:r>
                      <w:t>a</w:t>
                    </w:r>
                    <w:r>
                      <w:rPr>
                        <w:spacing w:val="5"/>
                      </w:rPr>
                      <w:t>r</w:t>
                    </w:r>
                    <w:r>
                      <w:t>ıYö</w:t>
                    </w:r>
                    <w:r>
                      <w:rPr>
                        <w:spacing w:val="-6"/>
                      </w:rPr>
                      <w:t>n</w:t>
                    </w:r>
                    <w:r>
                      <w:t>e</w:t>
                    </w:r>
                    <w:r>
                      <w:rPr>
                        <w:spacing w:val="9"/>
                      </w:rPr>
                      <w:t>t</w:t>
                    </w:r>
                    <w:r>
                      <w:rPr>
                        <w:spacing w:val="-10"/>
                      </w:rPr>
                      <w:t>i</w:t>
                    </w:r>
                    <w:r>
                      <w:rPr>
                        <w:spacing w:val="3"/>
                      </w:rPr>
                      <w:t>c</w:t>
                    </w:r>
                    <w:r>
                      <w:t>i</w:t>
                    </w:r>
                    <w:r>
                      <w:rPr>
                        <w:spacing w:val="-4"/>
                      </w:rPr>
                      <w:t>l</w:t>
                    </w:r>
                    <w:r>
                      <w:t>e</w:t>
                    </w:r>
                    <w:r>
                      <w:rPr>
                        <w:spacing w:val="5"/>
                      </w:rPr>
                      <w:t>r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rPr>
                        <w:spacing w:val="4"/>
                      </w:rPr>
                      <w:t>n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t>nGö</w:t>
                    </w:r>
                    <w:r>
                      <w:rPr>
                        <w:spacing w:val="3"/>
                      </w:rPr>
                      <w:t>re</w:t>
                    </w:r>
                    <w:r>
                      <w:t>v</w:t>
                    </w:r>
                    <w:r>
                      <w:rPr>
                        <w:spacing w:val="-5"/>
                      </w:rPr>
                      <w:t>l</w:t>
                    </w:r>
                    <w:r>
                      <w:rPr>
                        <w:spacing w:val="3"/>
                      </w:rPr>
                      <w:t>e</w:t>
                    </w:r>
                    <w:r>
                      <w:rPr>
                        <w:spacing w:val="-5"/>
                      </w:rPr>
                      <w:t>n</w:t>
                    </w:r>
                    <w:r>
                      <w:rPr>
                        <w:spacing w:val="4"/>
                      </w:rPr>
                      <w:t>d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rPr>
                        <w:spacing w:val="6"/>
                      </w:rPr>
                      <w:t>r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t>l</w:t>
                    </w:r>
                    <w:r>
                      <w:rPr>
                        <w:spacing w:val="-4"/>
                      </w:rPr>
                      <w:t>m</w:t>
                    </w:r>
                    <w:r>
                      <w:t>eKı</w:t>
                    </w:r>
                    <w:r>
                      <w:rPr>
                        <w:spacing w:val="-5"/>
                      </w:rPr>
                      <w:t>l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rPr>
                        <w:spacing w:val="-5"/>
                      </w:rPr>
                      <w:t>v</w:t>
                    </w:r>
                    <w:r>
                      <w:t>uzu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-"/>
      <w:lvlJc w:val="left"/>
      <w:pPr>
        <w:ind w:hanging="264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hanging="423"/>
      </w:pPr>
      <w:rPr>
        <w:rFonts w:ascii="Times New Roman" w:hAnsi="Times New Roman" w:cs="Times New Roman"/>
        <w:b/>
        <w:bCs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2"/>
      <w:numFmt w:val="upperLetter"/>
      <w:lvlText w:val="%1-"/>
      <w:lvlJc w:val="left"/>
      <w:pPr>
        <w:ind w:hanging="303"/>
      </w:pPr>
      <w:rPr>
        <w:rFonts w:ascii="Times New Roman" w:hAnsi="Times New Roman" w:cs="Times New Roman"/>
        <w:b/>
        <w:bCs/>
        <w:spacing w:val="3"/>
        <w:sz w:val="24"/>
        <w:szCs w:val="24"/>
      </w:rPr>
    </w:lvl>
    <w:lvl w:ilvl="1">
      <w:start w:val="1"/>
      <w:numFmt w:val="decimal"/>
      <w:lvlText w:val="%2-"/>
      <w:lvlJc w:val="left"/>
      <w:pPr>
        <w:ind w:hanging="260"/>
      </w:pPr>
      <w:rPr>
        <w:rFonts w:ascii="Times New Roman" w:hAnsi="Times New Roman" w:cs="Times New Roman"/>
        <w:b/>
        <w:bCs/>
        <w:sz w:val="24"/>
        <w:szCs w:val="24"/>
      </w:rPr>
    </w:lvl>
    <w:lvl w:ilvl="2">
      <w:start w:val="1"/>
      <w:numFmt w:val="decimal"/>
      <w:lvlText w:val="%2.%3."/>
      <w:lvlJc w:val="left"/>
      <w:pPr>
        <w:ind w:hanging="552"/>
      </w:pPr>
      <w:rPr>
        <w:rFonts w:ascii="Times New Roman" w:hAnsi="Times New Roman" w:cs="Times New Roman"/>
        <w:b/>
        <w:bCs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hanging="25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756041D2"/>
    <w:lvl w:ilvl="0">
      <w:start w:val="1"/>
      <w:numFmt w:val="decimal"/>
      <w:lvlText w:val="%1."/>
      <w:lvlJc w:val="left"/>
      <w:pPr>
        <w:ind w:hanging="322"/>
      </w:pPr>
      <w:rPr>
        <w:rFonts w:ascii="Times New Roman" w:hAnsi="Times New Roman" w:cs="Times New Roman"/>
        <w:b/>
        <w:bCs/>
        <w:color w:val="000000" w:themeColor="text1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hanging="144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numFmt w:val="bullet"/>
      <w:lvlText w:val="-"/>
      <w:lvlJc w:val="left"/>
      <w:pPr>
        <w:ind w:hanging="144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0000088B"/>
    <w:lvl w:ilvl="0">
      <w:numFmt w:val="bullet"/>
      <w:lvlText w:val="-"/>
      <w:lvlJc w:val="left"/>
      <w:pPr>
        <w:ind w:hanging="144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9"/>
    <w:multiLevelType w:val="multilevel"/>
    <w:tmpl w:val="0000088C"/>
    <w:lvl w:ilvl="0">
      <w:numFmt w:val="bullet"/>
      <w:lvlText w:val="-"/>
      <w:lvlJc w:val="left"/>
      <w:pPr>
        <w:ind w:hanging="144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A"/>
    <w:multiLevelType w:val="multilevel"/>
    <w:tmpl w:val="0000088D"/>
    <w:lvl w:ilvl="0">
      <w:numFmt w:val="bullet"/>
      <w:lvlText w:val="-"/>
      <w:lvlJc w:val="left"/>
      <w:pPr>
        <w:ind w:hanging="144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6B31126D"/>
    <w:multiLevelType w:val="hybridMultilevel"/>
    <w:tmpl w:val="128A96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39D"/>
    <w:rsid w:val="00017CBA"/>
    <w:rsid w:val="000234AF"/>
    <w:rsid w:val="00024F41"/>
    <w:rsid w:val="000253EB"/>
    <w:rsid w:val="000B2B85"/>
    <w:rsid w:val="000C118B"/>
    <w:rsid w:val="000C6411"/>
    <w:rsid w:val="000C69DA"/>
    <w:rsid w:val="000E3315"/>
    <w:rsid w:val="000E4F49"/>
    <w:rsid w:val="001272E0"/>
    <w:rsid w:val="001352D7"/>
    <w:rsid w:val="00141999"/>
    <w:rsid w:val="00155428"/>
    <w:rsid w:val="001673FA"/>
    <w:rsid w:val="00181B53"/>
    <w:rsid w:val="00194C58"/>
    <w:rsid w:val="001C60BF"/>
    <w:rsid w:val="00200057"/>
    <w:rsid w:val="0020040E"/>
    <w:rsid w:val="00206F59"/>
    <w:rsid w:val="00216434"/>
    <w:rsid w:val="00254AD5"/>
    <w:rsid w:val="00264EAC"/>
    <w:rsid w:val="002A4308"/>
    <w:rsid w:val="002B2D32"/>
    <w:rsid w:val="002B2DB1"/>
    <w:rsid w:val="002B5221"/>
    <w:rsid w:val="002B764C"/>
    <w:rsid w:val="002F1EC4"/>
    <w:rsid w:val="002F750D"/>
    <w:rsid w:val="0030262A"/>
    <w:rsid w:val="00314E4F"/>
    <w:rsid w:val="00315F5C"/>
    <w:rsid w:val="003230CE"/>
    <w:rsid w:val="00332AB5"/>
    <w:rsid w:val="00353924"/>
    <w:rsid w:val="0037095B"/>
    <w:rsid w:val="003721F2"/>
    <w:rsid w:val="00386D1C"/>
    <w:rsid w:val="003B391F"/>
    <w:rsid w:val="003B7F3E"/>
    <w:rsid w:val="003C4281"/>
    <w:rsid w:val="003C5FC2"/>
    <w:rsid w:val="003F7212"/>
    <w:rsid w:val="004114CE"/>
    <w:rsid w:val="004260F4"/>
    <w:rsid w:val="00435443"/>
    <w:rsid w:val="00444FCE"/>
    <w:rsid w:val="004638A9"/>
    <w:rsid w:val="004A51D5"/>
    <w:rsid w:val="004C31B3"/>
    <w:rsid w:val="004D4EA5"/>
    <w:rsid w:val="004E4273"/>
    <w:rsid w:val="005106E4"/>
    <w:rsid w:val="005317DF"/>
    <w:rsid w:val="00536254"/>
    <w:rsid w:val="00547F23"/>
    <w:rsid w:val="00574B84"/>
    <w:rsid w:val="0058502B"/>
    <w:rsid w:val="00591505"/>
    <w:rsid w:val="00592C76"/>
    <w:rsid w:val="005D20BF"/>
    <w:rsid w:val="005F7674"/>
    <w:rsid w:val="00606C20"/>
    <w:rsid w:val="00610BEE"/>
    <w:rsid w:val="00611F23"/>
    <w:rsid w:val="0062006C"/>
    <w:rsid w:val="0063039B"/>
    <w:rsid w:val="006307DE"/>
    <w:rsid w:val="0063603D"/>
    <w:rsid w:val="00636DC5"/>
    <w:rsid w:val="00641439"/>
    <w:rsid w:val="006467BF"/>
    <w:rsid w:val="006815DD"/>
    <w:rsid w:val="00685D4C"/>
    <w:rsid w:val="006A31AF"/>
    <w:rsid w:val="006B2A9C"/>
    <w:rsid w:val="006C25AA"/>
    <w:rsid w:val="006C633C"/>
    <w:rsid w:val="006E03FD"/>
    <w:rsid w:val="006E5DAA"/>
    <w:rsid w:val="006F2658"/>
    <w:rsid w:val="00716EB1"/>
    <w:rsid w:val="00717ECB"/>
    <w:rsid w:val="0074606B"/>
    <w:rsid w:val="0075190F"/>
    <w:rsid w:val="00754172"/>
    <w:rsid w:val="00756F62"/>
    <w:rsid w:val="00761A62"/>
    <w:rsid w:val="00763E54"/>
    <w:rsid w:val="00776B1B"/>
    <w:rsid w:val="0079161A"/>
    <w:rsid w:val="007A709C"/>
    <w:rsid w:val="007E4CDB"/>
    <w:rsid w:val="008047A3"/>
    <w:rsid w:val="0080559E"/>
    <w:rsid w:val="00806DF0"/>
    <w:rsid w:val="00812558"/>
    <w:rsid w:val="00822909"/>
    <w:rsid w:val="00824185"/>
    <w:rsid w:val="00826304"/>
    <w:rsid w:val="00830FC6"/>
    <w:rsid w:val="0084239D"/>
    <w:rsid w:val="00845E04"/>
    <w:rsid w:val="00864FD2"/>
    <w:rsid w:val="008C5B32"/>
    <w:rsid w:val="008F3370"/>
    <w:rsid w:val="00903121"/>
    <w:rsid w:val="00905184"/>
    <w:rsid w:val="00916514"/>
    <w:rsid w:val="00947C84"/>
    <w:rsid w:val="00960798"/>
    <w:rsid w:val="009B0E1F"/>
    <w:rsid w:val="009C338E"/>
    <w:rsid w:val="009C6E6E"/>
    <w:rsid w:val="009D321A"/>
    <w:rsid w:val="009D3AE2"/>
    <w:rsid w:val="009F200F"/>
    <w:rsid w:val="00A54203"/>
    <w:rsid w:val="00A61698"/>
    <w:rsid w:val="00A8194D"/>
    <w:rsid w:val="00A877E8"/>
    <w:rsid w:val="00AE0D2D"/>
    <w:rsid w:val="00AE40B4"/>
    <w:rsid w:val="00AE5028"/>
    <w:rsid w:val="00B26194"/>
    <w:rsid w:val="00B3294C"/>
    <w:rsid w:val="00B47754"/>
    <w:rsid w:val="00B561B8"/>
    <w:rsid w:val="00B71778"/>
    <w:rsid w:val="00B729EA"/>
    <w:rsid w:val="00BA73EF"/>
    <w:rsid w:val="00BC0C60"/>
    <w:rsid w:val="00BC3A2D"/>
    <w:rsid w:val="00BC53BA"/>
    <w:rsid w:val="00BE3F2A"/>
    <w:rsid w:val="00BF2E98"/>
    <w:rsid w:val="00C063E7"/>
    <w:rsid w:val="00C165C4"/>
    <w:rsid w:val="00C60EFB"/>
    <w:rsid w:val="00C61C95"/>
    <w:rsid w:val="00C87584"/>
    <w:rsid w:val="00CB7E54"/>
    <w:rsid w:val="00CC1974"/>
    <w:rsid w:val="00CC1D80"/>
    <w:rsid w:val="00CC51CA"/>
    <w:rsid w:val="00D65206"/>
    <w:rsid w:val="00D66416"/>
    <w:rsid w:val="00D677E3"/>
    <w:rsid w:val="00DC158F"/>
    <w:rsid w:val="00E0325F"/>
    <w:rsid w:val="00E3570E"/>
    <w:rsid w:val="00E50E5C"/>
    <w:rsid w:val="00E62D23"/>
    <w:rsid w:val="00EA2C49"/>
    <w:rsid w:val="00F12A41"/>
    <w:rsid w:val="00F17B52"/>
    <w:rsid w:val="00F4275C"/>
    <w:rsid w:val="00F811F6"/>
    <w:rsid w:val="00F8230E"/>
    <w:rsid w:val="00FA20E9"/>
    <w:rsid w:val="00FA5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423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84239D"/>
    <w:pPr>
      <w:ind w:left="156"/>
    </w:pPr>
  </w:style>
  <w:style w:type="character" w:customStyle="1" w:styleId="GvdeMetniChar">
    <w:name w:val="Gövde Metni Char"/>
    <w:basedOn w:val="VarsaylanParagrafYazTipi"/>
    <w:link w:val="GvdeMetni"/>
    <w:uiPriority w:val="1"/>
    <w:rsid w:val="0084239D"/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customStyle="1" w:styleId="Balk11">
    <w:name w:val="Başlık 11"/>
    <w:basedOn w:val="Normal"/>
    <w:uiPriority w:val="1"/>
    <w:qFormat/>
    <w:rsid w:val="0084239D"/>
    <w:pPr>
      <w:ind w:left="74"/>
      <w:outlineLvl w:val="0"/>
    </w:pPr>
    <w:rPr>
      <w:rFonts w:ascii="Tahoma" w:hAnsi="Tahoma" w:cs="Tahoma"/>
      <w:b/>
      <w:bCs/>
      <w:sz w:val="40"/>
      <w:szCs w:val="40"/>
    </w:rPr>
  </w:style>
  <w:style w:type="paragraph" w:customStyle="1" w:styleId="Balk21">
    <w:name w:val="Başlık 21"/>
    <w:basedOn w:val="Normal"/>
    <w:uiPriority w:val="1"/>
    <w:qFormat/>
    <w:rsid w:val="0084239D"/>
    <w:pPr>
      <w:spacing w:before="4"/>
      <w:ind w:left="116"/>
      <w:outlineLvl w:val="1"/>
    </w:pPr>
    <w:rPr>
      <w:b/>
      <w:bCs/>
      <w:sz w:val="36"/>
      <w:szCs w:val="36"/>
    </w:rPr>
  </w:style>
  <w:style w:type="paragraph" w:customStyle="1" w:styleId="Balk31">
    <w:name w:val="Başlık 31"/>
    <w:basedOn w:val="Normal"/>
    <w:uiPriority w:val="1"/>
    <w:qFormat/>
    <w:rsid w:val="0084239D"/>
    <w:pPr>
      <w:ind w:left="415" w:hanging="260"/>
      <w:outlineLvl w:val="2"/>
    </w:pPr>
    <w:rPr>
      <w:b/>
      <w:bCs/>
    </w:rPr>
  </w:style>
  <w:style w:type="paragraph" w:styleId="ListeParagraf">
    <w:name w:val="List Paragraph"/>
    <w:basedOn w:val="Normal"/>
    <w:uiPriority w:val="34"/>
    <w:qFormat/>
    <w:rsid w:val="0084239D"/>
  </w:style>
  <w:style w:type="paragraph" w:customStyle="1" w:styleId="TableParagraph">
    <w:name w:val="Table Paragraph"/>
    <w:basedOn w:val="Normal"/>
    <w:uiPriority w:val="1"/>
    <w:qFormat/>
    <w:rsid w:val="0084239D"/>
  </w:style>
  <w:style w:type="paragraph" w:styleId="BalonMetni">
    <w:name w:val="Balloon Text"/>
    <w:basedOn w:val="Normal"/>
    <w:link w:val="BalonMetniChar"/>
    <w:uiPriority w:val="99"/>
    <w:semiHidden/>
    <w:unhideWhenUsed/>
    <w:rsid w:val="00F4275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275C"/>
    <w:rPr>
      <w:rFonts w:ascii="Tahoma" w:eastAsiaTheme="minorEastAsia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4260F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260F4"/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4260F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260F4"/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423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84239D"/>
    <w:pPr>
      <w:ind w:left="156"/>
    </w:pPr>
  </w:style>
  <w:style w:type="character" w:customStyle="1" w:styleId="GvdeMetniChar">
    <w:name w:val="Gövde Metni Char"/>
    <w:basedOn w:val="VarsaylanParagrafYazTipi"/>
    <w:link w:val="GvdeMetni"/>
    <w:uiPriority w:val="1"/>
    <w:rsid w:val="0084239D"/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customStyle="1" w:styleId="Balk11">
    <w:name w:val="Başlık 11"/>
    <w:basedOn w:val="Normal"/>
    <w:uiPriority w:val="1"/>
    <w:qFormat/>
    <w:rsid w:val="0084239D"/>
    <w:pPr>
      <w:ind w:left="74"/>
      <w:outlineLvl w:val="0"/>
    </w:pPr>
    <w:rPr>
      <w:rFonts w:ascii="Tahoma" w:hAnsi="Tahoma" w:cs="Tahoma"/>
      <w:b/>
      <w:bCs/>
      <w:sz w:val="40"/>
      <w:szCs w:val="40"/>
    </w:rPr>
  </w:style>
  <w:style w:type="paragraph" w:customStyle="1" w:styleId="Balk21">
    <w:name w:val="Başlık 21"/>
    <w:basedOn w:val="Normal"/>
    <w:uiPriority w:val="1"/>
    <w:qFormat/>
    <w:rsid w:val="0084239D"/>
    <w:pPr>
      <w:spacing w:before="4"/>
      <w:ind w:left="116"/>
      <w:outlineLvl w:val="1"/>
    </w:pPr>
    <w:rPr>
      <w:b/>
      <w:bCs/>
      <w:sz w:val="36"/>
      <w:szCs w:val="36"/>
    </w:rPr>
  </w:style>
  <w:style w:type="paragraph" w:customStyle="1" w:styleId="Balk31">
    <w:name w:val="Başlık 31"/>
    <w:basedOn w:val="Normal"/>
    <w:uiPriority w:val="1"/>
    <w:qFormat/>
    <w:rsid w:val="0084239D"/>
    <w:pPr>
      <w:ind w:left="415" w:hanging="260"/>
      <w:outlineLvl w:val="2"/>
    </w:pPr>
    <w:rPr>
      <w:b/>
      <w:bCs/>
    </w:rPr>
  </w:style>
  <w:style w:type="paragraph" w:styleId="ListeParagraf">
    <w:name w:val="List Paragraph"/>
    <w:basedOn w:val="Normal"/>
    <w:uiPriority w:val="34"/>
    <w:qFormat/>
    <w:rsid w:val="0084239D"/>
  </w:style>
  <w:style w:type="paragraph" w:customStyle="1" w:styleId="TableParagraph">
    <w:name w:val="Table Paragraph"/>
    <w:basedOn w:val="Normal"/>
    <w:uiPriority w:val="1"/>
    <w:qFormat/>
    <w:rsid w:val="0084239D"/>
  </w:style>
  <w:style w:type="paragraph" w:styleId="BalonMetni">
    <w:name w:val="Balloon Text"/>
    <w:basedOn w:val="Normal"/>
    <w:link w:val="BalonMetniChar"/>
    <w:uiPriority w:val="99"/>
    <w:semiHidden/>
    <w:unhideWhenUsed/>
    <w:rsid w:val="00F4275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275C"/>
    <w:rPr>
      <w:rFonts w:ascii="Tahoma" w:eastAsiaTheme="minorEastAsia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4260F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260F4"/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4260F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260F4"/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kgm_yoneticigorevlendirme@meb.gov.t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26F88B-5A87-43F5-8D81-E9B16F303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3087</Words>
  <Characters>17596</Characters>
  <Application>Microsoft Office Word</Application>
  <DocSecurity>0</DocSecurity>
  <Lines>146</Lines>
  <Paragraphs>41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20642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DURSUN</dc:creator>
  <cp:lastModifiedBy>mebbis</cp:lastModifiedBy>
  <cp:revision>2</cp:revision>
  <cp:lastPrinted>2015-04-08T12:01:00Z</cp:lastPrinted>
  <dcterms:created xsi:type="dcterms:W3CDTF">2015-04-20T12:31:00Z</dcterms:created>
  <dcterms:modified xsi:type="dcterms:W3CDTF">2015-04-20T12:31:00Z</dcterms:modified>
</cp:coreProperties>
</file>